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27EB2" w14:textId="474B2F6D" w:rsidR="00FC61C7" w:rsidRPr="00E26D6D" w:rsidRDefault="005C193D" w:rsidP="00FC61C7">
      <w:pPr>
        <w:spacing w:line="200" w:lineRule="exact"/>
        <w:rPr>
          <w:rFonts w:ascii="Lane C" w:hAnsi="Lane C"/>
          <w:sz w:val="32"/>
          <w:szCs w:val="24"/>
          <w:lang w:val="en-GB"/>
        </w:rPr>
      </w:pPr>
      <w:r>
        <w:rPr>
          <w:noProof/>
        </w:rPr>
        <w:drawing>
          <wp:anchor distT="0" distB="0" distL="114300" distR="114300" simplePos="0" relativeHeight="251658752" behindDoc="0" locked="0" layoutInCell="1" allowOverlap="1" wp14:anchorId="7E5A873C" wp14:editId="709FDC99">
            <wp:simplePos x="0" y="0"/>
            <wp:positionH relativeFrom="column">
              <wp:posOffset>4965700</wp:posOffset>
            </wp:positionH>
            <wp:positionV relativeFrom="paragraph">
              <wp:posOffset>-215900</wp:posOffset>
            </wp:positionV>
            <wp:extent cx="1590675" cy="1498600"/>
            <wp:effectExtent l="0" t="0" r="0" b="0"/>
            <wp:wrapSquare wrapText="bothSides"/>
            <wp:docPr id="7" name="Picture 7" descr="A rugby logo with a castle and ball&#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1" name="Picture 1" descr="A rugby logo with a castle and ball&#10;&#10;Description generated with very high confidence"/>
                    <pic:cNvPicPr/>
                  </pic:nvPicPr>
                  <pic:blipFill>
                    <a:blip r:embed="rId8">
                      <a:extLst>
                        <a:ext uri="{28A0092B-C50C-407E-A947-70E740481C1C}">
                          <a14:useLocalDpi xmlns:a14="http://schemas.microsoft.com/office/drawing/2010/main" val="0"/>
                        </a:ext>
                      </a:extLst>
                    </a:blip>
                    <a:stretch>
                      <a:fillRect/>
                    </a:stretch>
                  </pic:blipFill>
                  <pic:spPr>
                    <a:xfrm>
                      <a:off x="0" y="0"/>
                      <a:ext cx="1590675" cy="1498600"/>
                    </a:xfrm>
                    <a:prstGeom prst="rect">
                      <a:avLst/>
                    </a:prstGeom>
                  </pic:spPr>
                </pic:pic>
              </a:graphicData>
            </a:graphic>
            <wp14:sizeRelH relativeFrom="page">
              <wp14:pctWidth>0</wp14:pctWidth>
            </wp14:sizeRelH>
            <wp14:sizeRelV relativeFrom="page">
              <wp14:pctHeight>0</wp14:pctHeight>
            </wp14:sizeRelV>
          </wp:anchor>
        </w:drawing>
      </w:r>
    </w:p>
    <w:p w14:paraId="58934D2D" w14:textId="1CC17A90" w:rsidR="002737F0" w:rsidRPr="000C6AA5" w:rsidRDefault="00D2431E" w:rsidP="00FC61C7">
      <w:pPr>
        <w:spacing w:before="240" w:line="200" w:lineRule="exact"/>
        <w:rPr>
          <w:rFonts w:ascii="Lane C" w:hAnsi="Lane C"/>
          <w:color w:val="000000" w:themeColor="text1"/>
          <w:sz w:val="52"/>
          <w:szCs w:val="24"/>
          <w:lang w:val="en-GB"/>
        </w:rPr>
      </w:pPr>
      <w:r w:rsidRPr="00E26D6D">
        <w:rPr>
          <w:rFonts w:ascii="Lane C" w:hAnsi="Lane C"/>
          <w:sz w:val="36"/>
          <w:szCs w:val="24"/>
          <w:lang w:val="en-GB"/>
        </w:rPr>
        <w:t xml:space="preserve">Membership Application Form </w:t>
      </w:r>
      <w:r w:rsidR="00DC2C1C">
        <w:rPr>
          <w:rFonts w:ascii="Lane C" w:hAnsi="Lane C"/>
          <w:sz w:val="36"/>
          <w:szCs w:val="24"/>
          <w:lang w:val="en-GB"/>
        </w:rPr>
        <w:t xml:space="preserve">  </w:t>
      </w:r>
      <w:r w:rsidR="00310DEA">
        <w:rPr>
          <w:rFonts w:ascii="Lane C" w:hAnsi="Lane C"/>
          <w:sz w:val="36"/>
          <w:szCs w:val="24"/>
          <w:lang w:val="en-GB"/>
        </w:rPr>
        <w:t>202</w:t>
      </w:r>
      <w:r w:rsidR="00597E39">
        <w:rPr>
          <w:rFonts w:ascii="Lane C" w:hAnsi="Lane C"/>
          <w:color w:val="000000" w:themeColor="text1"/>
          <w:sz w:val="36"/>
          <w:szCs w:val="24"/>
          <w:lang w:val="en-GB"/>
        </w:rPr>
        <w:t>6</w:t>
      </w:r>
      <w:r w:rsidR="00310DEA">
        <w:rPr>
          <w:rFonts w:ascii="Lane C" w:hAnsi="Lane C"/>
          <w:sz w:val="36"/>
          <w:szCs w:val="24"/>
          <w:lang w:val="en-GB"/>
        </w:rPr>
        <w:t>-2</w:t>
      </w:r>
      <w:r w:rsidR="00597E39">
        <w:rPr>
          <w:rFonts w:ascii="Lane C" w:hAnsi="Lane C"/>
          <w:color w:val="000000" w:themeColor="text1"/>
          <w:sz w:val="36"/>
          <w:szCs w:val="24"/>
          <w:lang w:val="en-GB"/>
        </w:rPr>
        <w:t>7</w:t>
      </w:r>
    </w:p>
    <w:p w14:paraId="2604A160" w14:textId="77777777" w:rsidR="00FC61C7" w:rsidRPr="00E26D6D" w:rsidRDefault="00FC61C7" w:rsidP="00FC61C7">
      <w:pPr>
        <w:spacing w:line="200" w:lineRule="exact"/>
        <w:rPr>
          <w:rFonts w:ascii="Lane C" w:hAnsi="Lane C"/>
          <w:szCs w:val="24"/>
          <w:lang w:val="en-GB"/>
        </w:rPr>
      </w:pPr>
    </w:p>
    <w:p w14:paraId="1AAF942D" w14:textId="0260668F" w:rsidR="00FC61C7" w:rsidRPr="00E26D6D" w:rsidRDefault="00FC61C7" w:rsidP="00E26D6D">
      <w:pPr>
        <w:spacing w:line="200" w:lineRule="exact"/>
        <w:rPr>
          <w:rFonts w:ascii="Lane C" w:hAnsi="Lane C"/>
          <w:sz w:val="18"/>
          <w:szCs w:val="24"/>
          <w:lang w:val="en-GB"/>
        </w:rPr>
      </w:pPr>
      <w:r w:rsidRPr="00E26D6D">
        <w:rPr>
          <w:rFonts w:ascii="Lane C" w:hAnsi="Lane C"/>
          <w:sz w:val="18"/>
          <w:szCs w:val="24"/>
          <w:lang w:val="en-GB"/>
        </w:rPr>
        <w:t>Wimborne Rugby Football Club LTD (WRFC)</w:t>
      </w:r>
      <w:r w:rsidR="005C193D" w:rsidRPr="005C193D">
        <w:rPr>
          <w:noProof/>
        </w:rPr>
        <w:t xml:space="preserve"> </w:t>
      </w:r>
    </w:p>
    <w:p w14:paraId="5CD453F1" w14:textId="77777777" w:rsidR="00FC61C7" w:rsidRPr="00E26D6D" w:rsidRDefault="00FC61C7" w:rsidP="00E26D6D">
      <w:pPr>
        <w:rPr>
          <w:rFonts w:ascii="Lane C" w:hAnsi="Lane C"/>
          <w:sz w:val="18"/>
          <w:szCs w:val="24"/>
          <w:lang w:val="en-GB"/>
        </w:rPr>
      </w:pPr>
      <w:r w:rsidRPr="00E26D6D">
        <w:rPr>
          <w:rFonts w:ascii="Lane C" w:hAnsi="Lane C"/>
          <w:sz w:val="18"/>
          <w:szCs w:val="24"/>
          <w:lang w:val="en-GB"/>
        </w:rPr>
        <w:t>Leigh Park, Gordon Road, Wimborne, Dorset, BH21 2AP</w:t>
      </w:r>
    </w:p>
    <w:p w14:paraId="58A53D56" w14:textId="77777777" w:rsidR="00FC61C7" w:rsidRPr="00E26D6D" w:rsidRDefault="00FC61C7" w:rsidP="00FC61C7">
      <w:pPr>
        <w:rPr>
          <w:sz w:val="16"/>
          <w:lang w:val="en-GB"/>
        </w:rPr>
      </w:pPr>
    </w:p>
    <w:p w14:paraId="562EDE96" w14:textId="77777777" w:rsidR="00FC61C7" w:rsidRPr="00E26D6D" w:rsidRDefault="006D772C" w:rsidP="00E26D6D">
      <w:pPr>
        <w:rPr>
          <w:rFonts w:ascii="Lane C" w:hAnsi="Lane C"/>
          <w:sz w:val="16"/>
          <w:szCs w:val="24"/>
          <w:lang w:val="en-GB"/>
        </w:rPr>
      </w:pPr>
      <w:hyperlink r:id="rId9" w:history="1">
        <w:r w:rsidRPr="002D0BBA">
          <w:rPr>
            <w:rStyle w:val="Hyperlink"/>
            <w:rFonts w:ascii="Lane C" w:hAnsi="Lane C"/>
            <w:sz w:val="16"/>
            <w:szCs w:val="24"/>
            <w:lang w:val="en-GB"/>
          </w:rPr>
          <w:t>www.wimbornerugbyclub.co.uk</w:t>
        </w:r>
      </w:hyperlink>
    </w:p>
    <w:p w14:paraId="1FAE574C" w14:textId="77777777" w:rsidR="00FC61C7" w:rsidRPr="00E26D6D" w:rsidRDefault="00FC61C7" w:rsidP="00D2431E">
      <w:pPr>
        <w:rPr>
          <w:rFonts w:ascii="Lane C" w:hAnsi="Lane C"/>
          <w:sz w:val="24"/>
          <w:szCs w:val="24"/>
          <w:lang w:val="en-GB"/>
        </w:rPr>
      </w:pPr>
    </w:p>
    <w:p w14:paraId="7E57CDBB" w14:textId="77777777" w:rsidR="002737F0" w:rsidRPr="00E26D6D" w:rsidRDefault="00894594" w:rsidP="00D2431E">
      <w:pPr>
        <w:rPr>
          <w:rFonts w:ascii="Lane C" w:hAnsi="Lane C"/>
          <w:sz w:val="24"/>
          <w:szCs w:val="24"/>
          <w:lang w:val="en-GB"/>
        </w:rPr>
      </w:pPr>
      <w:r w:rsidRPr="00E26D6D">
        <w:rPr>
          <w:rFonts w:ascii="Lane C" w:hAnsi="Lane C"/>
          <w:sz w:val="24"/>
          <w:szCs w:val="24"/>
          <w:lang w:val="en-GB"/>
        </w:rPr>
        <w:t>Personal Details</w:t>
      </w:r>
    </w:p>
    <w:p w14:paraId="097C77F2" w14:textId="77777777" w:rsidR="002B1E96" w:rsidRPr="00E26D6D" w:rsidRDefault="002B1E96" w:rsidP="00D2431E">
      <w:pPr>
        <w:rPr>
          <w:rFonts w:ascii="Lane C" w:hAnsi="Lane C"/>
          <w:sz w:val="12"/>
          <w:szCs w:val="24"/>
          <w:lang w:val="en-GB"/>
        </w:rPr>
      </w:pPr>
    </w:p>
    <w:tbl>
      <w:tblPr>
        <w:tblW w:w="10397" w:type="dxa"/>
        <w:tblInd w:w="103" w:type="dxa"/>
        <w:tblLayout w:type="fixed"/>
        <w:tblCellMar>
          <w:left w:w="0" w:type="dxa"/>
          <w:right w:w="0" w:type="dxa"/>
        </w:tblCellMar>
        <w:tblLook w:val="01E0" w:firstRow="1" w:lastRow="1" w:firstColumn="1" w:lastColumn="1" w:noHBand="0" w:noVBand="0"/>
      </w:tblPr>
      <w:tblGrid>
        <w:gridCol w:w="1325"/>
        <w:gridCol w:w="4961"/>
        <w:gridCol w:w="4111"/>
      </w:tblGrid>
      <w:tr w:rsidR="00894594" w:rsidRPr="00E26D6D" w14:paraId="687065B5" w14:textId="77777777" w:rsidTr="0073583A">
        <w:trPr>
          <w:trHeight w:hRule="exact" w:val="530"/>
        </w:trPr>
        <w:tc>
          <w:tcPr>
            <w:tcW w:w="6286" w:type="dxa"/>
            <w:gridSpan w:val="2"/>
            <w:tcBorders>
              <w:top w:val="single" w:sz="8" w:space="0" w:color="363435"/>
              <w:left w:val="single" w:sz="8" w:space="0" w:color="363435"/>
              <w:bottom w:val="single" w:sz="8" w:space="0" w:color="363435"/>
            </w:tcBorders>
          </w:tcPr>
          <w:p w14:paraId="07123FE1" w14:textId="77777777" w:rsidR="00894594" w:rsidRPr="00E26D6D" w:rsidRDefault="00894594" w:rsidP="00D13903">
            <w:pPr>
              <w:spacing w:before="40"/>
              <w:ind w:left="28"/>
              <w:rPr>
                <w:rFonts w:ascii="Lane C" w:hAnsi="Lane C"/>
                <w:sz w:val="24"/>
                <w:szCs w:val="24"/>
                <w:lang w:val="en-GB"/>
              </w:rPr>
            </w:pPr>
            <w:r w:rsidRPr="00E26D6D">
              <w:rPr>
                <w:rFonts w:ascii="Lane C" w:hAnsi="Lane C"/>
                <w:sz w:val="24"/>
                <w:szCs w:val="24"/>
                <w:lang w:val="en-GB"/>
              </w:rPr>
              <w:t>Name</w:t>
            </w:r>
            <w:r w:rsidR="0029647E">
              <w:rPr>
                <w:rFonts w:ascii="Lane C" w:hAnsi="Lane C"/>
                <w:sz w:val="24"/>
                <w:szCs w:val="24"/>
                <w:lang w:val="en-GB"/>
              </w:rPr>
              <w:t>:</w:t>
            </w:r>
          </w:p>
        </w:tc>
        <w:tc>
          <w:tcPr>
            <w:tcW w:w="4111" w:type="dxa"/>
            <w:tcBorders>
              <w:top w:val="single" w:sz="8" w:space="0" w:color="363435"/>
              <w:bottom w:val="single" w:sz="8" w:space="0" w:color="363435"/>
              <w:right w:val="single" w:sz="8" w:space="0" w:color="363435"/>
            </w:tcBorders>
          </w:tcPr>
          <w:p w14:paraId="622960B8" w14:textId="77777777" w:rsidR="00894594" w:rsidRPr="00E26D6D" w:rsidRDefault="00894594" w:rsidP="00D13903">
            <w:pPr>
              <w:spacing w:before="40"/>
              <w:ind w:left="28"/>
              <w:rPr>
                <w:rFonts w:ascii="Lane C" w:hAnsi="Lane C"/>
                <w:sz w:val="24"/>
                <w:szCs w:val="24"/>
                <w:lang w:val="en-GB"/>
              </w:rPr>
            </w:pPr>
            <w:r w:rsidRPr="00E26D6D">
              <w:rPr>
                <w:rFonts w:ascii="Lane C" w:hAnsi="Lane C"/>
                <w:sz w:val="24"/>
                <w:szCs w:val="24"/>
                <w:lang w:val="en-GB"/>
              </w:rPr>
              <w:t>Date Of Birth</w:t>
            </w:r>
            <w:r w:rsidR="0029647E">
              <w:rPr>
                <w:rFonts w:ascii="Lane C" w:hAnsi="Lane C"/>
                <w:sz w:val="24"/>
                <w:szCs w:val="24"/>
                <w:lang w:val="en-GB"/>
              </w:rPr>
              <w:t>:</w:t>
            </w:r>
          </w:p>
        </w:tc>
      </w:tr>
      <w:tr w:rsidR="002737F0" w:rsidRPr="00E26D6D" w14:paraId="400D1CC2" w14:textId="77777777" w:rsidTr="0073583A">
        <w:trPr>
          <w:trHeight w:hRule="exact" w:val="530"/>
        </w:trPr>
        <w:tc>
          <w:tcPr>
            <w:tcW w:w="10397" w:type="dxa"/>
            <w:gridSpan w:val="3"/>
            <w:tcBorders>
              <w:top w:val="single" w:sz="8" w:space="0" w:color="363435"/>
              <w:left w:val="single" w:sz="8" w:space="0" w:color="363435"/>
              <w:bottom w:val="single" w:sz="8" w:space="0" w:color="363435"/>
              <w:right w:val="single" w:sz="8" w:space="0" w:color="363435"/>
            </w:tcBorders>
          </w:tcPr>
          <w:p w14:paraId="3AFABC0D" w14:textId="77777777" w:rsidR="002737F0" w:rsidRPr="00E26D6D" w:rsidRDefault="00E160DC" w:rsidP="00D13903">
            <w:pPr>
              <w:spacing w:before="40"/>
              <w:ind w:left="28"/>
              <w:rPr>
                <w:rFonts w:ascii="Lane C" w:hAnsi="Lane C"/>
                <w:sz w:val="24"/>
                <w:szCs w:val="24"/>
                <w:lang w:val="en-GB"/>
              </w:rPr>
            </w:pPr>
            <w:r w:rsidRPr="00E26D6D">
              <w:rPr>
                <w:rFonts w:ascii="Lane C" w:hAnsi="Lane C"/>
                <w:sz w:val="24"/>
                <w:szCs w:val="24"/>
                <w:lang w:val="en-GB"/>
              </w:rPr>
              <w:t>Address</w:t>
            </w:r>
            <w:r w:rsidR="0029647E">
              <w:rPr>
                <w:rFonts w:ascii="Lane C" w:hAnsi="Lane C"/>
                <w:sz w:val="24"/>
                <w:szCs w:val="24"/>
                <w:lang w:val="en-GB"/>
              </w:rPr>
              <w:t>:</w:t>
            </w:r>
          </w:p>
        </w:tc>
      </w:tr>
      <w:tr w:rsidR="00894594" w:rsidRPr="00E26D6D" w14:paraId="0900C1C5" w14:textId="77777777" w:rsidTr="0073583A">
        <w:trPr>
          <w:trHeight w:hRule="exact" w:val="530"/>
        </w:trPr>
        <w:tc>
          <w:tcPr>
            <w:tcW w:w="6286" w:type="dxa"/>
            <w:gridSpan w:val="2"/>
            <w:tcBorders>
              <w:top w:val="single" w:sz="8" w:space="0" w:color="363435"/>
              <w:left w:val="single" w:sz="8" w:space="0" w:color="363435"/>
              <w:bottom w:val="single" w:sz="8" w:space="0" w:color="363435"/>
            </w:tcBorders>
          </w:tcPr>
          <w:p w14:paraId="521516BE" w14:textId="77777777" w:rsidR="00894594" w:rsidRPr="00E26D6D" w:rsidRDefault="00894594" w:rsidP="00D13903">
            <w:pPr>
              <w:spacing w:before="40"/>
              <w:ind w:left="28"/>
              <w:rPr>
                <w:rFonts w:ascii="Lane C" w:hAnsi="Lane C"/>
                <w:sz w:val="24"/>
                <w:szCs w:val="24"/>
                <w:lang w:val="en-GB"/>
              </w:rPr>
            </w:pPr>
          </w:p>
        </w:tc>
        <w:tc>
          <w:tcPr>
            <w:tcW w:w="4111" w:type="dxa"/>
            <w:tcBorders>
              <w:top w:val="single" w:sz="8" w:space="0" w:color="363435"/>
              <w:bottom w:val="single" w:sz="8" w:space="0" w:color="363435"/>
              <w:right w:val="single" w:sz="8" w:space="0" w:color="363435"/>
            </w:tcBorders>
          </w:tcPr>
          <w:p w14:paraId="0E164FD1" w14:textId="77777777" w:rsidR="00894594" w:rsidRPr="00E26D6D" w:rsidRDefault="00894594" w:rsidP="00D13903">
            <w:pPr>
              <w:spacing w:before="40"/>
              <w:ind w:left="28"/>
              <w:rPr>
                <w:rFonts w:ascii="Lane C" w:hAnsi="Lane C"/>
                <w:sz w:val="24"/>
                <w:szCs w:val="24"/>
                <w:lang w:val="en-GB"/>
              </w:rPr>
            </w:pPr>
            <w:r w:rsidRPr="00E26D6D">
              <w:rPr>
                <w:rFonts w:ascii="Lane C" w:hAnsi="Lane C"/>
                <w:sz w:val="24"/>
                <w:szCs w:val="24"/>
                <w:lang w:val="en-GB"/>
              </w:rPr>
              <w:t>Postcode</w:t>
            </w:r>
            <w:r w:rsidR="0029647E">
              <w:rPr>
                <w:rFonts w:ascii="Lane C" w:hAnsi="Lane C"/>
                <w:sz w:val="24"/>
                <w:szCs w:val="24"/>
                <w:lang w:val="en-GB"/>
              </w:rPr>
              <w:t>:</w:t>
            </w:r>
          </w:p>
        </w:tc>
      </w:tr>
      <w:tr w:rsidR="002737F0" w:rsidRPr="00E26D6D" w14:paraId="5FC41514" w14:textId="77777777" w:rsidTr="0073583A">
        <w:trPr>
          <w:trHeight w:hRule="exact" w:val="530"/>
        </w:trPr>
        <w:tc>
          <w:tcPr>
            <w:tcW w:w="10397" w:type="dxa"/>
            <w:gridSpan w:val="3"/>
            <w:tcBorders>
              <w:top w:val="single" w:sz="8" w:space="0" w:color="363435"/>
              <w:left w:val="single" w:sz="8" w:space="0" w:color="363435"/>
              <w:bottom w:val="single" w:sz="8" w:space="0" w:color="363435"/>
              <w:right w:val="single" w:sz="8" w:space="0" w:color="363435"/>
            </w:tcBorders>
          </w:tcPr>
          <w:p w14:paraId="7D1668EC" w14:textId="77777777" w:rsidR="002737F0" w:rsidRPr="00E26D6D" w:rsidRDefault="00E160DC" w:rsidP="00D13903">
            <w:pPr>
              <w:spacing w:before="40"/>
              <w:ind w:left="28"/>
              <w:rPr>
                <w:rFonts w:ascii="Lane C" w:hAnsi="Lane C"/>
                <w:sz w:val="24"/>
                <w:szCs w:val="24"/>
                <w:lang w:val="en-GB"/>
              </w:rPr>
            </w:pPr>
            <w:r w:rsidRPr="00E26D6D">
              <w:rPr>
                <w:rFonts w:ascii="Lane C" w:hAnsi="Lane C"/>
                <w:sz w:val="24"/>
                <w:szCs w:val="24"/>
                <w:lang w:val="en-GB"/>
              </w:rPr>
              <w:t>Email</w:t>
            </w:r>
            <w:r w:rsidR="0029647E">
              <w:rPr>
                <w:rFonts w:ascii="Lane C" w:hAnsi="Lane C"/>
                <w:sz w:val="24"/>
                <w:szCs w:val="24"/>
                <w:lang w:val="en-GB"/>
              </w:rPr>
              <w:t>:</w:t>
            </w:r>
          </w:p>
        </w:tc>
      </w:tr>
      <w:tr w:rsidR="00894594" w:rsidRPr="00E26D6D" w14:paraId="23F63C68" w14:textId="77777777" w:rsidTr="0073583A">
        <w:trPr>
          <w:trHeight w:hRule="exact" w:val="530"/>
        </w:trPr>
        <w:tc>
          <w:tcPr>
            <w:tcW w:w="1325" w:type="dxa"/>
            <w:tcBorders>
              <w:top w:val="single" w:sz="8" w:space="0" w:color="363435"/>
              <w:left w:val="single" w:sz="8" w:space="0" w:color="363435"/>
              <w:bottom w:val="single" w:sz="8" w:space="0" w:color="363435"/>
            </w:tcBorders>
          </w:tcPr>
          <w:p w14:paraId="0069771D" w14:textId="77777777" w:rsidR="00894594" w:rsidRPr="00E26D6D" w:rsidRDefault="00894594" w:rsidP="00D13903">
            <w:pPr>
              <w:spacing w:before="40"/>
              <w:ind w:left="28"/>
              <w:rPr>
                <w:rFonts w:ascii="Lane C" w:hAnsi="Lane C"/>
                <w:sz w:val="24"/>
                <w:szCs w:val="24"/>
                <w:lang w:val="en-GB"/>
              </w:rPr>
            </w:pPr>
            <w:r w:rsidRPr="00E26D6D">
              <w:rPr>
                <w:rFonts w:ascii="Lane C" w:hAnsi="Lane C"/>
                <w:sz w:val="24"/>
                <w:szCs w:val="24"/>
                <w:lang w:val="en-GB"/>
              </w:rPr>
              <w:t xml:space="preserve">Phone                                                                         </w:t>
            </w:r>
          </w:p>
        </w:tc>
        <w:tc>
          <w:tcPr>
            <w:tcW w:w="4961" w:type="dxa"/>
            <w:tcBorders>
              <w:top w:val="single" w:sz="8" w:space="0" w:color="363435"/>
              <w:bottom w:val="single" w:sz="8" w:space="0" w:color="363435"/>
            </w:tcBorders>
          </w:tcPr>
          <w:p w14:paraId="690B34A7" w14:textId="77777777" w:rsidR="00894594" w:rsidRPr="00E26D6D" w:rsidRDefault="00894594" w:rsidP="00D13903">
            <w:pPr>
              <w:spacing w:before="40"/>
              <w:ind w:left="28"/>
              <w:rPr>
                <w:rFonts w:ascii="Lane C" w:hAnsi="Lane C"/>
                <w:sz w:val="24"/>
                <w:szCs w:val="24"/>
                <w:lang w:val="en-GB"/>
              </w:rPr>
            </w:pPr>
            <w:r w:rsidRPr="00E26D6D">
              <w:rPr>
                <w:rFonts w:ascii="Lane C" w:hAnsi="Lane C"/>
                <w:sz w:val="24"/>
                <w:szCs w:val="24"/>
                <w:lang w:val="en-GB"/>
              </w:rPr>
              <w:t>Home</w:t>
            </w:r>
            <w:r w:rsidR="0029647E">
              <w:rPr>
                <w:rFonts w:ascii="Lane C" w:hAnsi="Lane C"/>
                <w:sz w:val="24"/>
                <w:szCs w:val="24"/>
                <w:lang w:val="en-GB"/>
              </w:rPr>
              <w:t>:</w:t>
            </w:r>
          </w:p>
        </w:tc>
        <w:tc>
          <w:tcPr>
            <w:tcW w:w="4111" w:type="dxa"/>
            <w:tcBorders>
              <w:top w:val="single" w:sz="8" w:space="0" w:color="363435"/>
              <w:bottom w:val="single" w:sz="8" w:space="0" w:color="363435"/>
              <w:right w:val="single" w:sz="8" w:space="0" w:color="363435"/>
            </w:tcBorders>
          </w:tcPr>
          <w:p w14:paraId="6DEFCF72" w14:textId="77777777" w:rsidR="00894594" w:rsidRPr="00E26D6D" w:rsidRDefault="00894594" w:rsidP="00D13903">
            <w:pPr>
              <w:spacing w:before="40"/>
              <w:ind w:left="28"/>
              <w:rPr>
                <w:rFonts w:ascii="Lane C" w:hAnsi="Lane C"/>
                <w:sz w:val="24"/>
                <w:szCs w:val="24"/>
                <w:lang w:val="en-GB"/>
              </w:rPr>
            </w:pPr>
            <w:r w:rsidRPr="00E26D6D">
              <w:rPr>
                <w:rFonts w:ascii="Lane C" w:hAnsi="Lane C"/>
                <w:sz w:val="24"/>
                <w:szCs w:val="24"/>
                <w:lang w:val="en-GB"/>
              </w:rPr>
              <w:t>Mobile</w:t>
            </w:r>
            <w:r w:rsidR="0029647E">
              <w:rPr>
                <w:rFonts w:ascii="Lane C" w:hAnsi="Lane C"/>
                <w:sz w:val="24"/>
                <w:szCs w:val="24"/>
                <w:lang w:val="en-GB"/>
              </w:rPr>
              <w:t>:</w:t>
            </w:r>
          </w:p>
        </w:tc>
      </w:tr>
    </w:tbl>
    <w:p w14:paraId="72DCCABF" w14:textId="77777777" w:rsidR="00894594" w:rsidRPr="00E26D6D" w:rsidRDefault="00894594" w:rsidP="00894594">
      <w:pPr>
        <w:rPr>
          <w:rFonts w:ascii="Lane C" w:hAnsi="Lane C"/>
          <w:sz w:val="16"/>
          <w:szCs w:val="24"/>
          <w:lang w:val="en-GB"/>
        </w:rPr>
      </w:pPr>
      <w:r w:rsidRPr="00E26D6D">
        <w:rPr>
          <w:rFonts w:ascii="Lane C" w:hAnsi="Lane C"/>
          <w:sz w:val="24"/>
          <w:szCs w:val="24"/>
          <w:lang w:val="en-GB"/>
        </w:rPr>
        <w:t xml:space="preserve">Membership </w:t>
      </w:r>
      <w:r w:rsidR="004B2BC8">
        <w:rPr>
          <w:rFonts w:ascii="Lane C" w:hAnsi="Lane C"/>
          <w:sz w:val="24"/>
          <w:szCs w:val="24"/>
          <w:lang w:val="en-GB"/>
        </w:rPr>
        <w:t>S</w:t>
      </w:r>
      <w:r w:rsidR="0073583A" w:rsidRPr="00E26D6D">
        <w:rPr>
          <w:rFonts w:ascii="Lane C" w:hAnsi="Lane C"/>
          <w:sz w:val="24"/>
          <w:szCs w:val="24"/>
          <w:lang w:val="en-GB"/>
        </w:rPr>
        <w:t>election</w:t>
      </w:r>
      <w:r w:rsidR="006C2632" w:rsidRPr="00E26D6D">
        <w:rPr>
          <w:rFonts w:ascii="Lane C" w:hAnsi="Lane C"/>
          <w:sz w:val="24"/>
          <w:szCs w:val="24"/>
          <w:lang w:val="en-GB"/>
        </w:rPr>
        <w:t xml:space="preserve"> </w:t>
      </w:r>
      <w:r w:rsidR="006C2632" w:rsidRPr="00E26D6D">
        <w:rPr>
          <w:rFonts w:ascii="Lane C" w:hAnsi="Lane C"/>
          <w:sz w:val="16"/>
          <w:szCs w:val="24"/>
          <w:lang w:val="en-GB"/>
        </w:rPr>
        <w:t>(Please tick)</w:t>
      </w:r>
      <w:r w:rsidR="00204186">
        <w:rPr>
          <w:rFonts w:ascii="Lane C" w:hAnsi="Lane C"/>
          <w:sz w:val="16"/>
          <w:szCs w:val="24"/>
          <w:lang w:val="en-GB"/>
        </w:rPr>
        <w:t xml:space="preserve">    </w:t>
      </w:r>
    </w:p>
    <w:p w14:paraId="1B5B05A3" w14:textId="77777777" w:rsidR="002B1E96" w:rsidRPr="00E26D6D" w:rsidRDefault="002B1E96" w:rsidP="00894594">
      <w:pPr>
        <w:rPr>
          <w:rFonts w:ascii="Lane C" w:hAnsi="Lane C"/>
          <w:sz w:val="12"/>
          <w:szCs w:val="24"/>
          <w:lang w:val="en-GB"/>
        </w:rPr>
      </w:pPr>
    </w:p>
    <w:tbl>
      <w:tblPr>
        <w:tblStyle w:val="TableGrid"/>
        <w:tblW w:w="0" w:type="auto"/>
        <w:tblLook w:val="04A0" w:firstRow="1" w:lastRow="0" w:firstColumn="1" w:lastColumn="0" w:noHBand="0" w:noVBand="1"/>
      </w:tblPr>
      <w:tblGrid>
        <w:gridCol w:w="817"/>
        <w:gridCol w:w="2445"/>
        <w:gridCol w:w="2445"/>
        <w:gridCol w:w="2481"/>
        <w:gridCol w:w="2410"/>
      </w:tblGrid>
      <w:tr w:rsidR="00894594" w:rsidRPr="00E26D6D" w14:paraId="15D7B2BB" w14:textId="77777777" w:rsidTr="001322BB">
        <w:trPr>
          <w:cantSplit/>
          <w:trHeight w:val="1247"/>
        </w:trPr>
        <w:tc>
          <w:tcPr>
            <w:tcW w:w="817" w:type="dxa"/>
            <w:vMerge w:val="restart"/>
            <w:shd w:val="clear" w:color="auto" w:fill="000000" w:themeFill="text1"/>
            <w:textDirection w:val="btLr"/>
            <w:vAlign w:val="center"/>
          </w:tcPr>
          <w:p w14:paraId="0DF4089F" w14:textId="2D00A5D3" w:rsidR="00894594" w:rsidRPr="00E26D6D" w:rsidRDefault="00894594" w:rsidP="00894594">
            <w:pPr>
              <w:ind w:left="113" w:right="113"/>
              <w:jc w:val="center"/>
              <w:rPr>
                <w:rFonts w:ascii="Lane C" w:hAnsi="Lane C"/>
                <w:sz w:val="24"/>
                <w:szCs w:val="24"/>
                <w:lang w:val="en-GB"/>
              </w:rPr>
            </w:pPr>
            <w:r w:rsidRPr="00E26D6D">
              <w:rPr>
                <w:rFonts w:ascii="Lane C" w:hAnsi="Lane C"/>
                <w:sz w:val="24"/>
                <w:szCs w:val="24"/>
                <w:lang w:val="en-GB"/>
              </w:rPr>
              <w:t>PLAYING</w:t>
            </w:r>
            <w:r w:rsidR="008A2B11">
              <w:rPr>
                <w:rFonts w:ascii="Lane C" w:hAnsi="Lane C"/>
                <w:sz w:val="24"/>
                <w:szCs w:val="24"/>
                <w:lang w:val="en-GB"/>
              </w:rPr>
              <w:t xml:space="preserve"> MEMBER</w:t>
            </w:r>
          </w:p>
        </w:tc>
        <w:tc>
          <w:tcPr>
            <w:tcW w:w="2445" w:type="dxa"/>
          </w:tcPr>
          <w:p w14:paraId="65FB7D66" w14:textId="18811C45" w:rsidR="00597A62" w:rsidRPr="00283CE0" w:rsidRDefault="00597A62" w:rsidP="00597A62">
            <w:pPr>
              <w:jc w:val="center"/>
              <w:rPr>
                <w:rFonts w:ascii="Lane C" w:hAnsi="Lane C"/>
                <w:bCs/>
                <w:sz w:val="24"/>
                <w:szCs w:val="24"/>
                <w:lang w:val="en-GB"/>
              </w:rPr>
            </w:pPr>
            <w:r w:rsidRPr="00283CE0">
              <w:rPr>
                <w:rFonts w:ascii="Lane C" w:hAnsi="Lane C"/>
                <w:bCs/>
                <w:sz w:val="24"/>
                <w:szCs w:val="24"/>
                <w:lang w:val="en-GB"/>
              </w:rPr>
              <w:t>Senior</w:t>
            </w:r>
            <w:r w:rsidR="000C6AA5">
              <w:rPr>
                <w:rFonts w:ascii="Lane C" w:hAnsi="Lane C"/>
                <w:bCs/>
                <w:sz w:val="24"/>
                <w:szCs w:val="24"/>
                <w:lang w:val="en-GB"/>
              </w:rPr>
              <w:t xml:space="preserve"> Player</w:t>
            </w:r>
            <w:r w:rsidRPr="00283CE0">
              <w:rPr>
                <w:rFonts w:ascii="Lane C" w:hAnsi="Lane C"/>
                <w:bCs/>
                <w:sz w:val="24"/>
                <w:szCs w:val="24"/>
                <w:lang w:val="en-GB"/>
              </w:rPr>
              <w:t xml:space="preserve"> </w:t>
            </w:r>
          </w:p>
          <w:p w14:paraId="7C069063" w14:textId="1796C824" w:rsidR="00597A62" w:rsidRPr="000617CA" w:rsidRDefault="00597A62" w:rsidP="00597A62">
            <w:pPr>
              <w:jc w:val="center"/>
              <w:rPr>
                <w:rFonts w:ascii="Lane C" w:hAnsi="Lane C"/>
                <w:bCs/>
                <w:color w:val="FF0000"/>
                <w:sz w:val="24"/>
                <w:szCs w:val="24"/>
                <w:lang w:val="en-GB"/>
              </w:rPr>
            </w:pPr>
            <w:r w:rsidRPr="00283CE0">
              <w:rPr>
                <w:rFonts w:ascii="Lane C" w:hAnsi="Lane C"/>
                <w:bCs/>
                <w:sz w:val="24"/>
                <w:szCs w:val="24"/>
                <w:lang w:val="en-GB"/>
              </w:rPr>
              <w:t>£</w:t>
            </w:r>
            <w:r w:rsidR="000617CA">
              <w:rPr>
                <w:rFonts w:ascii="Lane C" w:hAnsi="Lane C"/>
                <w:bCs/>
                <w:sz w:val="24"/>
                <w:szCs w:val="24"/>
                <w:lang w:val="en-GB"/>
              </w:rPr>
              <w:t>2</w:t>
            </w:r>
            <w:r w:rsidR="00597E39">
              <w:rPr>
                <w:rFonts w:ascii="Lane C" w:hAnsi="Lane C"/>
                <w:bCs/>
                <w:sz w:val="24"/>
                <w:szCs w:val="24"/>
                <w:lang w:val="en-GB"/>
              </w:rPr>
              <w:t>25</w:t>
            </w:r>
            <w:r w:rsidR="00B54B06">
              <w:rPr>
                <w:rFonts w:ascii="Lane C" w:hAnsi="Lane C"/>
                <w:bCs/>
                <w:sz w:val="24"/>
                <w:szCs w:val="24"/>
                <w:lang w:val="en-GB"/>
              </w:rPr>
              <w:t>/£2</w:t>
            </w:r>
            <w:r w:rsidR="00597E39">
              <w:rPr>
                <w:rFonts w:ascii="Lane C" w:hAnsi="Lane C"/>
                <w:bCs/>
                <w:sz w:val="24"/>
                <w:szCs w:val="24"/>
                <w:lang w:val="en-GB"/>
              </w:rPr>
              <w:t>55</w:t>
            </w:r>
            <w:r w:rsidR="00B54B06">
              <w:rPr>
                <w:rFonts w:ascii="Lane C" w:hAnsi="Lane C"/>
                <w:bCs/>
                <w:sz w:val="24"/>
                <w:szCs w:val="24"/>
                <w:lang w:val="en-GB"/>
              </w:rPr>
              <w:t xml:space="preserve"> WITH KIT BUNDLE</w:t>
            </w:r>
          </w:p>
          <w:p w14:paraId="7DC8FDF2" w14:textId="7D68D475" w:rsidR="00894594" w:rsidRDefault="005D1DA6" w:rsidP="00597A62">
            <w:pPr>
              <w:jc w:val="center"/>
              <w:rPr>
                <w:rFonts w:ascii="Lane C" w:hAnsi="Lane C"/>
                <w:bCs/>
                <w:sz w:val="18"/>
                <w:szCs w:val="18"/>
                <w:lang w:val="en-GB"/>
              </w:rPr>
            </w:pPr>
            <w:r>
              <w:rPr>
                <w:rFonts w:ascii="Lane C" w:hAnsi="Lane C"/>
                <w:bCs/>
                <w:sz w:val="18"/>
                <w:szCs w:val="18"/>
                <w:lang w:val="en-GB"/>
              </w:rPr>
              <w:t>Payment Up-Front</w:t>
            </w:r>
            <w:r w:rsidR="00B54B06">
              <w:rPr>
                <w:rFonts w:ascii="Lane C" w:hAnsi="Lane C"/>
                <w:bCs/>
                <w:sz w:val="18"/>
                <w:szCs w:val="18"/>
                <w:lang w:val="en-GB"/>
              </w:rPr>
              <w:t xml:space="preserve"> By 01/09/2</w:t>
            </w:r>
            <w:r w:rsidR="00597E39">
              <w:rPr>
                <w:rFonts w:ascii="Lane C" w:hAnsi="Lane C"/>
                <w:bCs/>
                <w:sz w:val="18"/>
                <w:szCs w:val="18"/>
                <w:lang w:val="en-GB"/>
              </w:rPr>
              <w:t>6</w:t>
            </w:r>
          </w:p>
          <w:p w14:paraId="22DE1A1B" w14:textId="0F6EB56A" w:rsidR="005D1DA6" w:rsidRPr="00283CE0" w:rsidRDefault="005D1DA6" w:rsidP="00597A62">
            <w:pPr>
              <w:jc w:val="center"/>
              <w:rPr>
                <w:rFonts w:ascii="Lane C" w:hAnsi="Lane C"/>
                <w:bCs/>
                <w:sz w:val="24"/>
                <w:szCs w:val="24"/>
                <w:lang w:val="en-GB"/>
              </w:rPr>
            </w:pPr>
            <w:r>
              <w:rPr>
                <w:rFonts w:ascii="Lane C" w:hAnsi="Lane C"/>
                <w:bCs/>
                <w:sz w:val="18"/>
                <w:szCs w:val="18"/>
                <w:lang w:val="en-GB"/>
              </w:rPr>
              <w:t>No Match Fee</w:t>
            </w:r>
            <w:r w:rsidR="00FA6464">
              <w:rPr>
                <w:rFonts w:ascii="Lane C" w:hAnsi="Lane C"/>
                <w:bCs/>
                <w:sz w:val="18"/>
                <w:szCs w:val="18"/>
                <w:lang w:val="en-GB"/>
              </w:rPr>
              <w:t>s</w:t>
            </w:r>
          </w:p>
        </w:tc>
        <w:tc>
          <w:tcPr>
            <w:tcW w:w="2445" w:type="dxa"/>
          </w:tcPr>
          <w:p w14:paraId="3D2B4133" w14:textId="70945D8B" w:rsidR="00DF118F" w:rsidRPr="00750C46" w:rsidRDefault="000C6AA5" w:rsidP="00DF118F">
            <w:pPr>
              <w:jc w:val="center"/>
              <w:rPr>
                <w:rFonts w:ascii="Lane C" w:hAnsi="Lane C"/>
                <w:sz w:val="24"/>
                <w:szCs w:val="24"/>
                <w:lang w:val="en-GB"/>
              </w:rPr>
            </w:pPr>
            <w:r>
              <w:rPr>
                <w:rFonts w:ascii="Lane C" w:hAnsi="Lane C"/>
                <w:sz w:val="24"/>
                <w:szCs w:val="24"/>
                <w:lang w:val="en-GB"/>
              </w:rPr>
              <w:t xml:space="preserve">Senior Player </w:t>
            </w:r>
            <w:r w:rsidR="00DF118F" w:rsidRPr="00750C46">
              <w:rPr>
                <w:rFonts w:ascii="Lane C" w:hAnsi="Lane C"/>
                <w:sz w:val="24"/>
                <w:szCs w:val="24"/>
                <w:lang w:val="en-GB"/>
              </w:rPr>
              <w:t xml:space="preserve">Student </w:t>
            </w:r>
          </w:p>
          <w:p w14:paraId="3F711632" w14:textId="7D0598FB" w:rsidR="00DF118F" w:rsidRDefault="00DF118F" w:rsidP="00DF118F">
            <w:pPr>
              <w:jc w:val="center"/>
              <w:rPr>
                <w:rFonts w:ascii="Lane C" w:hAnsi="Lane C"/>
                <w:sz w:val="24"/>
                <w:szCs w:val="24"/>
                <w:lang w:val="en-GB"/>
              </w:rPr>
            </w:pPr>
            <w:r w:rsidRPr="00750C46">
              <w:rPr>
                <w:rFonts w:ascii="Lane C" w:hAnsi="Lane C"/>
                <w:sz w:val="24"/>
                <w:szCs w:val="24"/>
                <w:lang w:val="en-GB"/>
              </w:rPr>
              <w:t>£</w:t>
            </w:r>
            <w:r w:rsidR="00597E39">
              <w:rPr>
                <w:rFonts w:ascii="Lane C" w:hAnsi="Lane C"/>
                <w:sz w:val="24"/>
                <w:szCs w:val="24"/>
                <w:lang w:val="en-GB"/>
              </w:rPr>
              <w:t>100</w:t>
            </w:r>
          </w:p>
          <w:p w14:paraId="536B889F" w14:textId="7E67CA18" w:rsidR="000C6AA5" w:rsidRDefault="000C6AA5" w:rsidP="000C6AA5">
            <w:pPr>
              <w:rPr>
                <w:rFonts w:ascii="Lane C" w:hAnsi="Lane C"/>
                <w:color w:val="000000" w:themeColor="text1"/>
                <w:sz w:val="24"/>
                <w:szCs w:val="24"/>
                <w:lang w:val="en-GB"/>
              </w:rPr>
            </w:pPr>
            <w:r>
              <w:rPr>
                <w:rFonts w:ascii="Lane C" w:hAnsi="Lane C"/>
                <w:color w:val="000000" w:themeColor="text1"/>
                <w:sz w:val="24"/>
                <w:szCs w:val="24"/>
                <w:lang w:val="en-GB"/>
              </w:rPr>
              <w:t xml:space="preserve">      Ladies’ student</w:t>
            </w:r>
          </w:p>
          <w:p w14:paraId="21122C78" w14:textId="2FF0A52A" w:rsidR="000C6AA5" w:rsidRPr="000C6AA5" w:rsidRDefault="000C6AA5" w:rsidP="000C6AA5">
            <w:pPr>
              <w:rPr>
                <w:rFonts w:ascii="Lane C" w:hAnsi="Lane C"/>
                <w:color w:val="000000" w:themeColor="text1"/>
                <w:sz w:val="24"/>
                <w:szCs w:val="24"/>
                <w:lang w:val="en-GB"/>
              </w:rPr>
            </w:pPr>
            <w:r>
              <w:rPr>
                <w:rFonts w:ascii="Lane C" w:hAnsi="Lane C"/>
                <w:color w:val="000000" w:themeColor="text1"/>
                <w:sz w:val="24"/>
                <w:szCs w:val="24"/>
                <w:lang w:val="en-GB"/>
              </w:rPr>
              <w:t xml:space="preserve">                 £</w:t>
            </w:r>
            <w:r w:rsidR="00597E39">
              <w:rPr>
                <w:rFonts w:ascii="Lane C" w:hAnsi="Lane C"/>
                <w:color w:val="000000" w:themeColor="text1"/>
                <w:sz w:val="24"/>
                <w:szCs w:val="24"/>
                <w:lang w:val="en-GB"/>
              </w:rPr>
              <w:t>9</w:t>
            </w:r>
            <w:r>
              <w:rPr>
                <w:rFonts w:ascii="Lane C" w:hAnsi="Lane C"/>
                <w:color w:val="000000" w:themeColor="text1"/>
                <w:sz w:val="24"/>
                <w:szCs w:val="24"/>
                <w:lang w:val="en-GB"/>
              </w:rPr>
              <w:t>5</w:t>
            </w:r>
          </w:p>
          <w:p w14:paraId="706D5FBE" w14:textId="77777777" w:rsidR="00DF118F" w:rsidRPr="00750C46" w:rsidRDefault="00DF118F" w:rsidP="00DF118F">
            <w:pPr>
              <w:jc w:val="center"/>
              <w:rPr>
                <w:rFonts w:ascii="Lane C" w:hAnsi="Lane C"/>
                <w:sz w:val="18"/>
                <w:szCs w:val="18"/>
                <w:lang w:val="en-GB"/>
              </w:rPr>
            </w:pPr>
            <w:r w:rsidRPr="00750C46">
              <w:rPr>
                <w:rFonts w:ascii="Lane C" w:hAnsi="Lane C"/>
                <w:sz w:val="18"/>
                <w:szCs w:val="18"/>
                <w:lang w:val="en-GB"/>
              </w:rPr>
              <w:t>(Valid NUS card required)</w:t>
            </w:r>
          </w:p>
          <w:p w14:paraId="5554F593" w14:textId="0EE8C60E" w:rsidR="00894594" w:rsidRPr="00B61515" w:rsidRDefault="00894594" w:rsidP="00413788">
            <w:pPr>
              <w:rPr>
                <w:rFonts w:ascii="Lane C" w:hAnsi="Lane C"/>
                <w:sz w:val="18"/>
                <w:szCs w:val="18"/>
                <w:lang w:val="en-GB"/>
              </w:rPr>
            </w:pPr>
          </w:p>
        </w:tc>
        <w:tc>
          <w:tcPr>
            <w:tcW w:w="2481" w:type="dxa"/>
          </w:tcPr>
          <w:p w14:paraId="0FB04872" w14:textId="17B862F4" w:rsidR="00032B42" w:rsidRDefault="000C6AA5" w:rsidP="00A75BCA">
            <w:pPr>
              <w:jc w:val="center"/>
              <w:rPr>
                <w:rFonts w:ascii="Lane C" w:hAnsi="Lane C"/>
                <w:color w:val="000000" w:themeColor="text1"/>
                <w:sz w:val="24"/>
                <w:szCs w:val="24"/>
                <w:lang w:val="en-GB"/>
              </w:rPr>
            </w:pPr>
            <w:r>
              <w:rPr>
                <w:rFonts w:ascii="Lane C" w:hAnsi="Lane C"/>
                <w:color w:val="000000" w:themeColor="text1"/>
                <w:sz w:val="24"/>
                <w:szCs w:val="24"/>
                <w:lang w:val="en-GB"/>
              </w:rPr>
              <w:t>Academy</w:t>
            </w:r>
          </w:p>
          <w:p w14:paraId="630EDBCC" w14:textId="49F70F15" w:rsidR="00B54B06" w:rsidRPr="00B54B06" w:rsidRDefault="00B54B06" w:rsidP="00A75BCA">
            <w:pPr>
              <w:jc w:val="center"/>
              <w:rPr>
                <w:rFonts w:ascii="Lane C" w:hAnsi="Lane C"/>
                <w:color w:val="000000" w:themeColor="text1"/>
                <w:sz w:val="24"/>
                <w:szCs w:val="24"/>
                <w:lang w:val="en-GB"/>
              </w:rPr>
            </w:pPr>
            <w:r>
              <w:rPr>
                <w:rFonts w:ascii="Lane C" w:hAnsi="Lane C"/>
                <w:color w:val="000000" w:themeColor="text1"/>
                <w:sz w:val="24"/>
                <w:szCs w:val="24"/>
                <w:lang w:val="en-GB"/>
              </w:rPr>
              <w:t>£1</w:t>
            </w:r>
            <w:r w:rsidR="00597E39">
              <w:rPr>
                <w:rFonts w:ascii="Lane C" w:hAnsi="Lane C"/>
                <w:color w:val="000000" w:themeColor="text1"/>
                <w:sz w:val="24"/>
                <w:szCs w:val="24"/>
                <w:lang w:val="en-GB"/>
              </w:rPr>
              <w:t>3</w:t>
            </w:r>
            <w:r w:rsidR="000C6AA5">
              <w:rPr>
                <w:rFonts w:ascii="Lane C" w:hAnsi="Lane C"/>
                <w:color w:val="000000" w:themeColor="text1"/>
                <w:sz w:val="24"/>
                <w:szCs w:val="24"/>
                <w:lang w:val="en-GB"/>
              </w:rPr>
              <w:t>0</w:t>
            </w:r>
          </w:p>
          <w:p w14:paraId="1112D78D" w14:textId="77777777" w:rsidR="001322BB" w:rsidRDefault="001322BB" w:rsidP="00A75BCA">
            <w:pPr>
              <w:jc w:val="center"/>
              <w:rPr>
                <w:rFonts w:ascii="Lane C" w:hAnsi="Lane C"/>
                <w:sz w:val="18"/>
                <w:szCs w:val="18"/>
                <w:lang w:val="en-GB"/>
              </w:rPr>
            </w:pPr>
          </w:p>
          <w:p w14:paraId="7DBE539E" w14:textId="3D1FBE94" w:rsidR="001322BB" w:rsidRPr="00B54B06" w:rsidRDefault="001322BB" w:rsidP="00B54B06">
            <w:pPr>
              <w:rPr>
                <w:rFonts w:ascii="Lane C" w:hAnsi="Lane C"/>
                <w:color w:val="000000" w:themeColor="text1"/>
                <w:sz w:val="24"/>
                <w:szCs w:val="24"/>
                <w:lang w:val="en-GB"/>
              </w:rPr>
            </w:pPr>
          </w:p>
        </w:tc>
        <w:tc>
          <w:tcPr>
            <w:tcW w:w="2410" w:type="dxa"/>
          </w:tcPr>
          <w:p w14:paraId="45F290D1" w14:textId="248D712D" w:rsidR="00B54B06" w:rsidRPr="000C6AA5" w:rsidRDefault="000C6AA5" w:rsidP="008A2B11">
            <w:pPr>
              <w:rPr>
                <w:rFonts w:ascii="Arial Unicode MS" w:eastAsia="Arial Unicode MS" w:hAnsi="Arial Unicode MS" w:cs="Arial Unicode MS"/>
                <w:color w:val="000000" w:themeColor="text1"/>
                <w:sz w:val="24"/>
                <w:szCs w:val="24"/>
                <w:lang w:val="en-GB"/>
              </w:rPr>
            </w:pPr>
            <w:r>
              <w:rPr>
                <w:rFonts w:ascii="Lane C" w:hAnsi="Lane C"/>
                <w:color w:val="000000" w:themeColor="text1"/>
                <w:sz w:val="32"/>
                <w:szCs w:val="32"/>
                <w:lang w:val="en-GB"/>
              </w:rPr>
              <w:t xml:space="preserve">           </w:t>
            </w:r>
            <w:r>
              <w:rPr>
                <w:rFonts w:ascii="Lane C" w:hAnsi="Lane C"/>
                <w:color w:val="000000" w:themeColor="text1"/>
                <w:sz w:val="24"/>
                <w:szCs w:val="24"/>
                <w:lang w:val="en-GB"/>
              </w:rPr>
              <w:t>Ladies</w:t>
            </w:r>
          </w:p>
          <w:p w14:paraId="6BAF34A8" w14:textId="377F1B18" w:rsidR="001322BB" w:rsidRDefault="000C6AA5" w:rsidP="00A75BCA">
            <w:pPr>
              <w:jc w:val="center"/>
              <w:rPr>
                <w:rFonts w:ascii="Lane C" w:hAnsi="Lane C"/>
                <w:sz w:val="24"/>
                <w:szCs w:val="24"/>
                <w:lang w:val="en-GB"/>
              </w:rPr>
            </w:pPr>
            <w:r>
              <w:rPr>
                <w:rFonts w:ascii="Lane C" w:hAnsi="Lane C"/>
                <w:sz w:val="24"/>
                <w:szCs w:val="24"/>
                <w:lang w:val="en-GB"/>
              </w:rPr>
              <w:t>£1</w:t>
            </w:r>
            <w:r w:rsidR="00597E39">
              <w:rPr>
                <w:rFonts w:ascii="Lane C" w:hAnsi="Lane C"/>
                <w:sz w:val="24"/>
                <w:szCs w:val="24"/>
                <w:lang w:val="en-GB"/>
              </w:rPr>
              <w:t>65</w:t>
            </w:r>
            <w:r>
              <w:rPr>
                <w:rFonts w:ascii="Lane C" w:hAnsi="Lane C"/>
                <w:sz w:val="24"/>
                <w:szCs w:val="24"/>
                <w:lang w:val="en-GB"/>
              </w:rPr>
              <w:t>/£1</w:t>
            </w:r>
            <w:r w:rsidR="00597E39">
              <w:rPr>
                <w:rFonts w:ascii="Lane C" w:hAnsi="Lane C"/>
                <w:sz w:val="24"/>
                <w:szCs w:val="24"/>
                <w:lang w:val="en-GB"/>
              </w:rPr>
              <w:t>95</w:t>
            </w:r>
            <w:r>
              <w:rPr>
                <w:rFonts w:ascii="Lane C" w:hAnsi="Lane C"/>
                <w:sz w:val="24"/>
                <w:szCs w:val="24"/>
                <w:lang w:val="en-GB"/>
              </w:rPr>
              <w:t xml:space="preserve"> WITH KIT BUNDLE</w:t>
            </w:r>
          </w:p>
          <w:p w14:paraId="4D9C335C" w14:textId="525273A0" w:rsidR="000C6AA5" w:rsidRDefault="000C6AA5" w:rsidP="00A75BCA">
            <w:pPr>
              <w:jc w:val="center"/>
              <w:rPr>
                <w:rFonts w:ascii="Lane C" w:hAnsi="Lane C"/>
                <w:color w:val="000000" w:themeColor="text1"/>
                <w:sz w:val="18"/>
                <w:szCs w:val="18"/>
                <w:lang w:val="en-GB"/>
              </w:rPr>
            </w:pPr>
            <w:r w:rsidRPr="000C6AA5">
              <w:rPr>
                <w:rFonts w:ascii="Lane C" w:hAnsi="Lane C"/>
                <w:color w:val="000000" w:themeColor="text1"/>
                <w:sz w:val="18"/>
                <w:szCs w:val="18"/>
                <w:lang w:val="en-GB"/>
              </w:rPr>
              <w:t xml:space="preserve">Payment Up-Front By </w:t>
            </w:r>
            <w:r w:rsidR="00B930AA">
              <w:rPr>
                <w:rFonts w:ascii="Lane C" w:hAnsi="Lane C"/>
                <w:color w:val="000000" w:themeColor="text1"/>
                <w:sz w:val="18"/>
                <w:szCs w:val="18"/>
                <w:lang w:val="en-GB"/>
              </w:rPr>
              <w:t>01/09/202</w:t>
            </w:r>
            <w:r w:rsidR="00597E39">
              <w:rPr>
                <w:rFonts w:ascii="Lane C" w:hAnsi="Lane C"/>
                <w:color w:val="000000" w:themeColor="text1"/>
                <w:sz w:val="18"/>
                <w:szCs w:val="18"/>
                <w:lang w:val="en-GB"/>
              </w:rPr>
              <w:t>6</w:t>
            </w:r>
          </w:p>
          <w:p w14:paraId="099AE1DE" w14:textId="0AC1F337" w:rsidR="001322BB" w:rsidRPr="000C6AA5" w:rsidRDefault="000C6AA5" w:rsidP="00A75BCA">
            <w:pPr>
              <w:jc w:val="center"/>
              <w:rPr>
                <w:rFonts w:ascii="Lane C" w:hAnsi="Lane C"/>
                <w:color w:val="000000" w:themeColor="text1"/>
                <w:sz w:val="18"/>
                <w:szCs w:val="18"/>
                <w:lang w:val="en-GB"/>
              </w:rPr>
            </w:pPr>
            <w:r w:rsidRPr="000C6AA5">
              <w:rPr>
                <w:rFonts w:ascii="Lane C" w:hAnsi="Lane C"/>
                <w:color w:val="000000" w:themeColor="text1"/>
                <w:sz w:val="18"/>
                <w:szCs w:val="18"/>
                <w:lang w:val="en-GB"/>
              </w:rPr>
              <w:t>No Match Fees</w:t>
            </w:r>
          </w:p>
        </w:tc>
      </w:tr>
      <w:tr w:rsidR="00894594" w:rsidRPr="00E26D6D" w14:paraId="4815B36E" w14:textId="77777777" w:rsidTr="001322BB">
        <w:tc>
          <w:tcPr>
            <w:tcW w:w="817" w:type="dxa"/>
            <w:vMerge/>
            <w:shd w:val="clear" w:color="auto" w:fill="000000" w:themeFill="text1"/>
          </w:tcPr>
          <w:p w14:paraId="0EF06270" w14:textId="77777777" w:rsidR="00894594" w:rsidRPr="00E26D6D" w:rsidRDefault="00894594" w:rsidP="001F10BD">
            <w:pPr>
              <w:rPr>
                <w:rFonts w:ascii="Lane C" w:hAnsi="Lane C"/>
                <w:sz w:val="24"/>
                <w:szCs w:val="24"/>
                <w:lang w:val="en-GB"/>
              </w:rPr>
            </w:pPr>
          </w:p>
        </w:tc>
        <w:tc>
          <w:tcPr>
            <w:tcW w:w="2445" w:type="dxa"/>
          </w:tcPr>
          <w:p w14:paraId="36FD2680" w14:textId="77777777" w:rsidR="00894594" w:rsidRPr="00E26D6D" w:rsidRDefault="00E26D6D" w:rsidP="001F10BD">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75648" behindDoc="0" locked="0" layoutInCell="1" allowOverlap="1" wp14:anchorId="2FD57C78" wp14:editId="2C14CE8D">
                      <wp:simplePos x="0" y="0"/>
                      <wp:positionH relativeFrom="column">
                        <wp:posOffset>624205</wp:posOffset>
                      </wp:positionH>
                      <wp:positionV relativeFrom="paragraph">
                        <wp:posOffset>28575</wp:posOffset>
                      </wp:positionV>
                      <wp:extent cx="125730" cy="125730"/>
                      <wp:effectExtent l="0" t="0" r="26670" b="26670"/>
                      <wp:wrapNone/>
                      <wp:docPr id="5" name="Rectangle 5"/>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CE81E" id="Rectangle 5" o:spid="_x0000_s1026" style="position:absolute;margin-left:49.15pt;margin-top:2.25pt;width:9.9pt;height: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" fillcolor="white [3201]" strokecolor="black [3200]" strokeweight=".25pt"/>
                  </w:pict>
                </mc:Fallback>
              </mc:AlternateContent>
            </w:r>
          </w:p>
        </w:tc>
        <w:tc>
          <w:tcPr>
            <w:tcW w:w="2445" w:type="dxa"/>
          </w:tcPr>
          <w:p w14:paraId="28BABEBD" w14:textId="77777777" w:rsidR="00894594" w:rsidRPr="00E26D6D" w:rsidRDefault="00E26D6D" w:rsidP="001F10BD">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79744" behindDoc="0" locked="0" layoutInCell="1" allowOverlap="1" wp14:anchorId="3544D196" wp14:editId="2C294395">
                      <wp:simplePos x="0" y="0"/>
                      <wp:positionH relativeFrom="column">
                        <wp:posOffset>643255</wp:posOffset>
                      </wp:positionH>
                      <wp:positionV relativeFrom="paragraph">
                        <wp:posOffset>29210</wp:posOffset>
                      </wp:positionV>
                      <wp:extent cx="125730" cy="125730"/>
                      <wp:effectExtent l="0" t="0" r="26670" b="26670"/>
                      <wp:wrapNone/>
                      <wp:docPr id="8" name="Rectangle 8"/>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13528" id="Rectangle 8" o:spid="_x0000_s1026" style="position:absolute;margin-left:50.65pt;margin-top:2.3pt;width:9.9pt;height:9.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" fillcolor="white [3201]" strokecolor="black [3200]" strokeweight=".25pt"/>
                  </w:pict>
                </mc:Fallback>
              </mc:AlternateContent>
            </w:r>
          </w:p>
        </w:tc>
        <w:tc>
          <w:tcPr>
            <w:tcW w:w="2481" w:type="dxa"/>
          </w:tcPr>
          <w:p w14:paraId="1F342204" w14:textId="77777777" w:rsidR="00894594" w:rsidRPr="00E26D6D" w:rsidRDefault="00E26D6D" w:rsidP="001F10BD">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81792" behindDoc="0" locked="0" layoutInCell="1" allowOverlap="1" wp14:anchorId="461267AC" wp14:editId="4B200255">
                      <wp:simplePos x="0" y="0"/>
                      <wp:positionH relativeFrom="column">
                        <wp:posOffset>643255</wp:posOffset>
                      </wp:positionH>
                      <wp:positionV relativeFrom="paragraph">
                        <wp:posOffset>29210</wp:posOffset>
                      </wp:positionV>
                      <wp:extent cx="125730" cy="125730"/>
                      <wp:effectExtent l="0" t="0" r="26670" b="26670"/>
                      <wp:wrapNone/>
                      <wp:docPr id="9" name="Rectangle 9"/>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C3FC2" id="Rectangle 9" o:spid="_x0000_s1026" style="position:absolute;margin-left:50.65pt;margin-top:2.3pt;width:9.9pt;height:9.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" fillcolor="white [3201]" strokecolor="black [3200]" strokeweight=".25pt"/>
                  </w:pict>
                </mc:Fallback>
              </mc:AlternateContent>
            </w:r>
          </w:p>
        </w:tc>
        <w:tc>
          <w:tcPr>
            <w:tcW w:w="2410" w:type="dxa"/>
          </w:tcPr>
          <w:p w14:paraId="2E09C6A0" w14:textId="77777777" w:rsidR="00894594" w:rsidRPr="00E26D6D" w:rsidRDefault="00E26D6D" w:rsidP="001F10BD">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83840" behindDoc="0" locked="0" layoutInCell="1" allowOverlap="1" wp14:anchorId="26065058" wp14:editId="5B451529">
                      <wp:simplePos x="0" y="0"/>
                      <wp:positionH relativeFrom="column">
                        <wp:posOffset>652780</wp:posOffset>
                      </wp:positionH>
                      <wp:positionV relativeFrom="paragraph">
                        <wp:posOffset>29210</wp:posOffset>
                      </wp:positionV>
                      <wp:extent cx="125730" cy="125730"/>
                      <wp:effectExtent l="0" t="0" r="26670" b="26670"/>
                      <wp:wrapNone/>
                      <wp:docPr id="11" name="Rectangle 11"/>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5C5A9" id="Rectangle 11" o:spid="_x0000_s1026" style="position:absolute;margin-left:51.4pt;margin-top:2.3pt;width:9.9pt;height: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" fillcolor="white [3201]" strokecolor="black [3200]" strokeweight=".25pt"/>
                  </w:pict>
                </mc:Fallback>
              </mc:AlternateContent>
            </w:r>
          </w:p>
        </w:tc>
      </w:tr>
    </w:tbl>
    <w:p w14:paraId="03914B7F" w14:textId="77777777" w:rsidR="00894594" w:rsidRPr="00E26D6D" w:rsidRDefault="00894594" w:rsidP="00894594">
      <w:pPr>
        <w:rPr>
          <w:rFonts w:ascii="Lane C" w:hAnsi="Lane C"/>
          <w:sz w:val="24"/>
          <w:szCs w:val="24"/>
          <w:lang w:val="en-GB"/>
        </w:rPr>
      </w:pPr>
    </w:p>
    <w:tbl>
      <w:tblPr>
        <w:tblStyle w:val="TableGrid"/>
        <w:tblW w:w="10617" w:type="dxa"/>
        <w:tblLook w:val="04A0" w:firstRow="1" w:lastRow="0" w:firstColumn="1" w:lastColumn="0" w:noHBand="0" w:noVBand="1"/>
      </w:tblPr>
      <w:tblGrid>
        <w:gridCol w:w="807"/>
        <w:gridCol w:w="2417"/>
        <w:gridCol w:w="2417"/>
        <w:gridCol w:w="2417"/>
        <w:gridCol w:w="2559"/>
      </w:tblGrid>
      <w:tr w:rsidR="00894594" w:rsidRPr="0052663E" w14:paraId="7CF24194" w14:textId="77777777" w:rsidTr="00DD0187">
        <w:trPr>
          <w:cantSplit/>
          <w:trHeight w:val="1895"/>
        </w:trPr>
        <w:tc>
          <w:tcPr>
            <w:tcW w:w="807" w:type="dxa"/>
            <w:vMerge w:val="restart"/>
            <w:shd w:val="clear" w:color="auto" w:fill="000000" w:themeFill="text1"/>
            <w:textDirection w:val="btLr"/>
            <w:vAlign w:val="center"/>
          </w:tcPr>
          <w:p w14:paraId="7809F404" w14:textId="1046EC6B" w:rsidR="00894594" w:rsidRPr="00E26D6D" w:rsidRDefault="000C6AA5" w:rsidP="00894594">
            <w:pPr>
              <w:ind w:left="113" w:right="113"/>
              <w:jc w:val="center"/>
              <w:rPr>
                <w:rFonts w:ascii="Lane C" w:hAnsi="Lane C"/>
                <w:sz w:val="24"/>
                <w:szCs w:val="24"/>
                <w:lang w:val="en-GB"/>
              </w:rPr>
            </w:pPr>
            <w:r w:rsidRPr="00E26D6D">
              <w:rPr>
                <w:rFonts w:ascii="Lane C" w:hAnsi="Lane C"/>
                <w:sz w:val="24"/>
                <w:szCs w:val="24"/>
                <w:lang w:val="en-GB"/>
              </w:rPr>
              <w:t>NON-PLAYING</w:t>
            </w:r>
            <w:r w:rsidR="008A2B11">
              <w:rPr>
                <w:rFonts w:ascii="Lane C" w:hAnsi="Lane C"/>
                <w:sz w:val="24"/>
                <w:szCs w:val="24"/>
                <w:lang w:val="en-GB"/>
              </w:rPr>
              <w:t xml:space="preserve"> MEMBER</w:t>
            </w:r>
          </w:p>
        </w:tc>
        <w:tc>
          <w:tcPr>
            <w:tcW w:w="2417" w:type="dxa"/>
          </w:tcPr>
          <w:p w14:paraId="30E33617" w14:textId="7AA695A7" w:rsidR="00894594" w:rsidRDefault="000C6AA5" w:rsidP="001F10BD">
            <w:pPr>
              <w:jc w:val="center"/>
              <w:rPr>
                <w:rFonts w:ascii="Lane C" w:hAnsi="Lane C"/>
                <w:sz w:val="24"/>
                <w:szCs w:val="24"/>
                <w:lang w:val="en-GB"/>
              </w:rPr>
            </w:pPr>
            <w:r>
              <w:rPr>
                <w:rFonts w:ascii="Lane C" w:hAnsi="Lane C"/>
                <w:sz w:val="24"/>
                <w:szCs w:val="24"/>
                <w:lang w:val="en-GB"/>
              </w:rPr>
              <w:t>Non-Playing</w:t>
            </w:r>
            <w:r w:rsidR="00B54B06">
              <w:rPr>
                <w:rFonts w:ascii="Lane C" w:hAnsi="Lane C"/>
                <w:sz w:val="24"/>
                <w:szCs w:val="24"/>
                <w:lang w:val="en-GB"/>
              </w:rPr>
              <w:t xml:space="preserve"> </w:t>
            </w:r>
            <w:r w:rsidR="00A631DC">
              <w:rPr>
                <w:rFonts w:ascii="Lane C" w:hAnsi="Lane C"/>
                <w:sz w:val="24"/>
                <w:szCs w:val="24"/>
                <w:lang w:val="en-GB"/>
              </w:rPr>
              <w:t>M</w:t>
            </w:r>
            <w:r w:rsidR="0073583A" w:rsidRPr="00E26D6D">
              <w:rPr>
                <w:rFonts w:ascii="Lane C" w:hAnsi="Lane C"/>
                <w:sz w:val="24"/>
                <w:szCs w:val="24"/>
                <w:lang w:val="en-GB"/>
              </w:rPr>
              <w:t>ember</w:t>
            </w:r>
          </w:p>
          <w:p w14:paraId="179ED4EB" w14:textId="5AE18D9C" w:rsidR="00894594" w:rsidRPr="000617CA" w:rsidRDefault="00894594" w:rsidP="00DC2C1C">
            <w:pPr>
              <w:jc w:val="center"/>
              <w:rPr>
                <w:rFonts w:ascii="Lane C" w:hAnsi="Lane C"/>
                <w:color w:val="FF0000"/>
                <w:sz w:val="24"/>
                <w:szCs w:val="24"/>
                <w:lang w:val="en-GB"/>
              </w:rPr>
            </w:pPr>
            <w:r w:rsidRPr="00E26D6D">
              <w:rPr>
                <w:rFonts w:ascii="Lane C" w:hAnsi="Lane C"/>
                <w:sz w:val="24"/>
                <w:szCs w:val="24"/>
                <w:lang w:val="en-GB"/>
              </w:rPr>
              <w:t>£</w:t>
            </w:r>
            <w:r w:rsidR="00597E39">
              <w:rPr>
                <w:rFonts w:ascii="Lane C" w:hAnsi="Lane C"/>
                <w:sz w:val="24"/>
                <w:szCs w:val="24"/>
                <w:lang w:val="en-GB"/>
              </w:rPr>
              <w:t>105</w:t>
            </w:r>
          </w:p>
        </w:tc>
        <w:tc>
          <w:tcPr>
            <w:tcW w:w="2417" w:type="dxa"/>
          </w:tcPr>
          <w:p w14:paraId="435AF691" w14:textId="77777777" w:rsidR="00894594" w:rsidRPr="00E26D6D" w:rsidRDefault="006D772C" w:rsidP="001F10BD">
            <w:pPr>
              <w:jc w:val="center"/>
              <w:rPr>
                <w:rFonts w:ascii="Lane C" w:hAnsi="Lane C"/>
                <w:sz w:val="24"/>
                <w:szCs w:val="24"/>
                <w:lang w:val="en-GB"/>
              </w:rPr>
            </w:pPr>
            <w:r>
              <w:rPr>
                <w:rFonts w:ascii="Lane C" w:hAnsi="Lane C"/>
                <w:sz w:val="24"/>
                <w:szCs w:val="24"/>
                <w:lang w:val="en-GB"/>
              </w:rPr>
              <w:t>V</w:t>
            </w:r>
            <w:r w:rsidR="00A631DC">
              <w:rPr>
                <w:rFonts w:ascii="Lane C" w:hAnsi="Lane C"/>
                <w:sz w:val="24"/>
                <w:szCs w:val="24"/>
                <w:lang w:val="en-GB"/>
              </w:rPr>
              <w:t xml:space="preserve">ice </w:t>
            </w:r>
            <w:r>
              <w:rPr>
                <w:rFonts w:ascii="Lane C" w:hAnsi="Lane C"/>
                <w:sz w:val="24"/>
                <w:szCs w:val="24"/>
                <w:lang w:val="en-GB"/>
              </w:rPr>
              <w:t>P</w:t>
            </w:r>
            <w:r w:rsidR="00A631DC">
              <w:rPr>
                <w:rFonts w:ascii="Lane C" w:hAnsi="Lane C"/>
                <w:sz w:val="24"/>
                <w:szCs w:val="24"/>
                <w:lang w:val="en-GB"/>
              </w:rPr>
              <w:t>resident</w:t>
            </w:r>
          </w:p>
          <w:p w14:paraId="13B1DF30" w14:textId="77777777" w:rsidR="003613F6" w:rsidRPr="003613F6" w:rsidRDefault="003613F6" w:rsidP="001F10BD">
            <w:pPr>
              <w:jc w:val="center"/>
              <w:rPr>
                <w:rFonts w:ascii="Lane C" w:hAnsi="Lane C"/>
                <w:sz w:val="24"/>
                <w:szCs w:val="24"/>
                <w:lang w:val="en-GB"/>
              </w:rPr>
            </w:pPr>
            <w:r w:rsidRPr="00E26D6D">
              <w:rPr>
                <w:rFonts w:ascii="Lane C" w:hAnsi="Lane C"/>
                <w:noProof/>
                <w:sz w:val="16"/>
                <w:szCs w:val="24"/>
                <w:lang w:val="en-GB" w:eastAsia="en-GB"/>
              </w:rPr>
              <mc:AlternateContent>
                <mc:Choice Requires="wps">
                  <w:drawing>
                    <wp:anchor distT="0" distB="0" distL="114300" distR="114300" simplePos="0" relativeHeight="251672576" behindDoc="0" locked="0" layoutInCell="1" allowOverlap="1" wp14:anchorId="0449B3E5" wp14:editId="1A86FE2F">
                      <wp:simplePos x="0" y="0"/>
                      <wp:positionH relativeFrom="column">
                        <wp:posOffset>207010</wp:posOffset>
                      </wp:positionH>
                      <wp:positionV relativeFrom="paragraph">
                        <wp:posOffset>105410</wp:posOffset>
                      </wp:positionV>
                      <wp:extent cx="952500" cy="228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952500" cy="2286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D11741F" w14:textId="77777777" w:rsidR="0073583A" w:rsidRPr="00D073A6" w:rsidRDefault="0073583A" w:rsidP="0073583A">
                                  <w:pPr>
                                    <w:rPr>
                                      <w:rFonts w:ascii="Lane C" w:hAnsi="Lane C"/>
                                      <w:sz w:val="22"/>
                                    </w:rPr>
                                  </w:pPr>
                                  <w:r w:rsidRPr="00D073A6">
                                    <w:rPr>
                                      <w:rFonts w:ascii="Lane C" w:hAnsi="Lane C"/>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9B3E5" id="Rectangle 3" o:spid="_x0000_s1026" style="position:absolute;left:0;text-align:left;margin-left:16.3pt;margin-top:8.3pt;width:75pt;height:1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" fillcolor="white [3201]" strokecolor="black [3200]" strokeweight=".25pt">
                      <v:textbox>
                        <w:txbxContent>
                          <w:p w14:paraId="7D11741F" w14:textId="77777777" w:rsidR="0073583A" w:rsidRPr="00D073A6" w:rsidRDefault="0073583A" w:rsidP="0073583A">
                            <w:pPr>
                              <w:rPr>
                                <w:rFonts w:ascii="Lane C" w:hAnsi="Lane C"/>
                                <w:sz w:val="22"/>
                              </w:rPr>
                            </w:pPr>
                            <w:r w:rsidRPr="00D073A6">
                              <w:rPr>
                                <w:rFonts w:ascii="Lane C" w:hAnsi="Lane C"/>
                                <w:sz w:val="22"/>
                              </w:rPr>
                              <w:t>£</w:t>
                            </w:r>
                          </w:p>
                        </w:txbxContent>
                      </v:textbox>
                    </v:rect>
                  </w:pict>
                </mc:Fallback>
              </mc:AlternateContent>
            </w:r>
          </w:p>
          <w:p w14:paraId="29CBE4FE" w14:textId="77777777" w:rsidR="003613F6" w:rsidRDefault="003613F6" w:rsidP="001F10BD">
            <w:pPr>
              <w:jc w:val="center"/>
              <w:rPr>
                <w:rFonts w:ascii="Lane C" w:hAnsi="Lane C"/>
                <w:sz w:val="16"/>
                <w:szCs w:val="24"/>
                <w:lang w:val="en-GB"/>
              </w:rPr>
            </w:pPr>
          </w:p>
          <w:p w14:paraId="0E1CB2BA" w14:textId="77777777" w:rsidR="003613F6" w:rsidRDefault="003613F6" w:rsidP="001F10BD">
            <w:pPr>
              <w:jc w:val="center"/>
              <w:rPr>
                <w:rFonts w:ascii="Lane C" w:hAnsi="Lane C"/>
                <w:sz w:val="16"/>
                <w:szCs w:val="24"/>
                <w:lang w:val="en-GB"/>
              </w:rPr>
            </w:pPr>
          </w:p>
          <w:p w14:paraId="7E0143DC" w14:textId="79D57B38" w:rsidR="0073583A" w:rsidRPr="000617CA" w:rsidRDefault="00750C46" w:rsidP="00DC2C1C">
            <w:pPr>
              <w:jc w:val="center"/>
              <w:rPr>
                <w:rFonts w:ascii="Lane C" w:hAnsi="Lane C"/>
                <w:color w:val="FF0000"/>
                <w:lang w:val="en-GB"/>
              </w:rPr>
            </w:pPr>
            <w:r w:rsidRPr="00F40F6D">
              <w:rPr>
                <w:rFonts w:ascii="Lane C" w:hAnsi="Lane C"/>
                <w:lang w:val="en-GB"/>
              </w:rPr>
              <w:t>Suggested</w:t>
            </w:r>
            <w:r w:rsidR="0052663E" w:rsidRPr="00F40F6D">
              <w:rPr>
                <w:rFonts w:ascii="Lane C" w:hAnsi="Lane C"/>
                <w:lang w:val="en-GB"/>
              </w:rPr>
              <w:t xml:space="preserve"> </w:t>
            </w:r>
            <w:r w:rsidR="0073583A" w:rsidRPr="00F40F6D">
              <w:rPr>
                <w:rFonts w:ascii="Lane C" w:hAnsi="Lane C"/>
                <w:lang w:val="en-GB"/>
              </w:rPr>
              <w:t xml:space="preserve">Minimum </w:t>
            </w:r>
            <w:r w:rsidR="0029647E" w:rsidRPr="00F40F6D">
              <w:rPr>
                <w:rFonts w:ascii="Lane C" w:hAnsi="Lane C"/>
                <w:lang w:val="en-GB"/>
              </w:rPr>
              <w:t>Donation</w:t>
            </w:r>
            <w:r w:rsidR="0073583A" w:rsidRPr="00F40F6D">
              <w:rPr>
                <w:rFonts w:ascii="Lane C" w:hAnsi="Lane C"/>
                <w:lang w:val="en-GB"/>
              </w:rPr>
              <w:t xml:space="preserve"> £</w:t>
            </w:r>
            <w:r w:rsidR="000617CA">
              <w:rPr>
                <w:rFonts w:ascii="Lane C" w:hAnsi="Lane C"/>
                <w:lang w:val="en-GB"/>
              </w:rPr>
              <w:t>1</w:t>
            </w:r>
            <w:r w:rsidR="00597E39">
              <w:rPr>
                <w:rFonts w:ascii="Lane C" w:hAnsi="Lane C"/>
                <w:lang w:val="en-GB"/>
              </w:rPr>
              <w:t>25</w:t>
            </w:r>
          </w:p>
        </w:tc>
        <w:tc>
          <w:tcPr>
            <w:tcW w:w="2417" w:type="dxa"/>
          </w:tcPr>
          <w:p w14:paraId="11955B44" w14:textId="77777777" w:rsidR="00894594" w:rsidRDefault="0073583A" w:rsidP="0073583A">
            <w:pPr>
              <w:jc w:val="center"/>
              <w:rPr>
                <w:rFonts w:ascii="Lane C" w:hAnsi="Lane C"/>
                <w:sz w:val="24"/>
                <w:szCs w:val="24"/>
                <w:lang w:val="en-GB"/>
              </w:rPr>
            </w:pPr>
            <w:r w:rsidRPr="005E492F">
              <w:rPr>
                <w:rFonts w:ascii="Lane C" w:hAnsi="Lane C"/>
                <w:noProof/>
                <w:sz w:val="24"/>
                <w:szCs w:val="24"/>
                <w:lang w:val="en-GB" w:eastAsia="en-GB"/>
              </w:rPr>
              <mc:AlternateContent>
                <mc:Choice Requires="wps">
                  <w:drawing>
                    <wp:anchor distT="0" distB="0" distL="114300" distR="114300" simplePos="0" relativeHeight="251670528" behindDoc="0" locked="0" layoutInCell="1" allowOverlap="1" wp14:anchorId="47D20812" wp14:editId="5F8C80D1">
                      <wp:simplePos x="0" y="0"/>
                      <wp:positionH relativeFrom="column">
                        <wp:posOffset>219710</wp:posOffset>
                      </wp:positionH>
                      <wp:positionV relativeFrom="paragraph">
                        <wp:posOffset>304165</wp:posOffset>
                      </wp:positionV>
                      <wp:extent cx="952500" cy="228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952500" cy="2286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223D78B" w14:textId="77777777" w:rsidR="00894594" w:rsidRPr="00D073A6" w:rsidRDefault="00894594" w:rsidP="00894594">
                                  <w:pPr>
                                    <w:rPr>
                                      <w:rFonts w:ascii="Lane C" w:hAnsi="Lane C"/>
                                      <w:sz w:val="22"/>
                                    </w:rPr>
                                  </w:pPr>
                                  <w:r w:rsidRPr="00D073A6">
                                    <w:rPr>
                                      <w:rFonts w:ascii="Lane C" w:hAnsi="Lane C"/>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D20812" id="Rectangle 4" o:spid="_x0000_s1027" style="position:absolute;left:0;text-align:left;margin-left:17.3pt;margin-top:23.95pt;width:75pt;height:1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" fillcolor="white [3201]" strokecolor="black [3200]" strokeweight=".25pt">
                      <v:textbox>
                        <w:txbxContent>
                          <w:p w14:paraId="3223D78B" w14:textId="77777777" w:rsidR="00894594" w:rsidRPr="00D073A6" w:rsidRDefault="00894594" w:rsidP="00894594">
                            <w:pPr>
                              <w:rPr>
                                <w:rFonts w:ascii="Lane C" w:hAnsi="Lane C"/>
                                <w:sz w:val="22"/>
                              </w:rPr>
                            </w:pPr>
                            <w:r w:rsidRPr="00D073A6">
                              <w:rPr>
                                <w:rFonts w:ascii="Lane C" w:hAnsi="Lane C"/>
                                <w:sz w:val="22"/>
                              </w:rPr>
                              <w:t>£</w:t>
                            </w:r>
                          </w:p>
                        </w:txbxContent>
                      </v:textbox>
                    </v:rect>
                  </w:pict>
                </mc:Fallback>
              </mc:AlternateContent>
            </w:r>
            <w:r w:rsidR="00894594" w:rsidRPr="00E26D6D">
              <w:rPr>
                <w:rFonts w:ascii="Lane C" w:hAnsi="Lane C"/>
                <w:sz w:val="24"/>
                <w:szCs w:val="24"/>
                <w:lang w:val="en-GB"/>
              </w:rPr>
              <w:t xml:space="preserve">Life </w:t>
            </w:r>
            <w:r w:rsidR="00A631DC">
              <w:rPr>
                <w:rFonts w:ascii="Lane C" w:hAnsi="Lane C"/>
                <w:sz w:val="24"/>
                <w:szCs w:val="24"/>
                <w:lang w:val="en-GB"/>
              </w:rPr>
              <w:t>M</w:t>
            </w:r>
            <w:r w:rsidR="00894594" w:rsidRPr="00E26D6D">
              <w:rPr>
                <w:rFonts w:ascii="Lane C" w:hAnsi="Lane C"/>
                <w:sz w:val="24"/>
                <w:szCs w:val="24"/>
                <w:lang w:val="en-GB"/>
              </w:rPr>
              <w:t>ember</w:t>
            </w:r>
          </w:p>
          <w:p w14:paraId="29DAFB6C" w14:textId="77777777" w:rsidR="005E492F" w:rsidRPr="005E492F" w:rsidRDefault="005E492F" w:rsidP="00A631DC">
            <w:pPr>
              <w:rPr>
                <w:rFonts w:ascii="Lane C" w:hAnsi="Lane C"/>
                <w:sz w:val="24"/>
                <w:szCs w:val="24"/>
                <w:lang w:val="en-GB"/>
              </w:rPr>
            </w:pPr>
          </w:p>
          <w:p w14:paraId="50EC2F28" w14:textId="77777777" w:rsidR="005E492F" w:rsidRPr="005E492F" w:rsidRDefault="005E492F" w:rsidP="0073583A">
            <w:pPr>
              <w:jc w:val="center"/>
              <w:rPr>
                <w:rFonts w:ascii="Lane C" w:hAnsi="Lane C"/>
                <w:sz w:val="16"/>
                <w:szCs w:val="24"/>
                <w:lang w:val="en-GB"/>
              </w:rPr>
            </w:pPr>
          </w:p>
          <w:p w14:paraId="0FD9F1F8" w14:textId="77777777" w:rsidR="005E492F" w:rsidRPr="005E492F" w:rsidRDefault="005E492F" w:rsidP="0073583A">
            <w:pPr>
              <w:jc w:val="center"/>
              <w:rPr>
                <w:rFonts w:ascii="Lane C" w:hAnsi="Lane C"/>
                <w:sz w:val="16"/>
                <w:szCs w:val="24"/>
                <w:lang w:val="en-GB"/>
              </w:rPr>
            </w:pPr>
          </w:p>
          <w:p w14:paraId="372461CE" w14:textId="77777777" w:rsidR="005E492F" w:rsidRPr="009700AA" w:rsidRDefault="005E492F" w:rsidP="005E492F">
            <w:pPr>
              <w:jc w:val="center"/>
              <w:rPr>
                <w:rFonts w:ascii="Lane C" w:hAnsi="Lane C"/>
                <w:lang w:val="en-GB"/>
              </w:rPr>
            </w:pPr>
            <w:r w:rsidRPr="009700AA">
              <w:rPr>
                <w:rFonts w:ascii="Lane C" w:hAnsi="Lane C"/>
                <w:lang w:val="en-GB"/>
              </w:rPr>
              <w:t>Donation</w:t>
            </w:r>
          </w:p>
        </w:tc>
        <w:tc>
          <w:tcPr>
            <w:tcW w:w="2559" w:type="dxa"/>
          </w:tcPr>
          <w:p w14:paraId="42EAAD45" w14:textId="03CD4A10" w:rsidR="006E052C" w:rsidRDefault="006E052C" w:rsidP="006E052C">
            <w:pPr>
              <w:rPr>
                <w:rFonts w:ascii="Lane C" w:hAnsi="Lane C"/>
                <w:color w:val="000000" w:themeColor="text1"/>
                <w:sz w:val="24"/>
                <w:szCs w:val="24"/>
                <w:lang w:val="en-GB"/>
              </w:rPr>
            </w:pPr>
            <w:r>
              <w:rPr>
                <w:rFonts w:ascii="Lane C" w:hAnsi="Lane C"/>
                <w:color w:val="000000" w:themeColor="text1"/>
                <w:sz w:val="24"/>
                <w:szCs w:val="24"/>
                <w:lang w:val="en-GB"/>
              </w:rPr>
              <w:t>Parent (of U18 player/s)</w:t>
            </w:r>
          </w:p>
          <w:p w14:paraId="40060AF4" w14:textId="42C439FA" w:rsidR="006E052C" w:rsidRPr="000C6AA5" w:rsidRDefault="006E052C" w:rsidP="006E052C">
            <w:pPr>
              <w:jc w:val="center"/>
              <w:rPr>
                <w:rFonts w:ascii="Lane C" w:hAnsi="Lane C"/>
                <w:color w:val="000000" w:themeColor="text1"/>
                <w:sz w:val="22"/>
                <w:szCs w:val="24"/>
                <w:lang w:val="en-GB"/>
              </w:rPr>
            </w:pPr>
            <w:r>
              <w:rPr>
                <w:rFonts w:ascii="Lane C" w:hAnsi="Lane C"/>
                <w:color w:val="000000" w:themeColor="text1"/>
                <w:sz w:val="24"/>
                <w:szCs w:val="24"/>
                <w:lang w:val="en-GB"/>
              </w:rPr>
              <w:t>£</w:t>
            </w:r>
            <w:r w:rsidR="000C6AA5">
              <w:rPr>
                <w:rFonts w:ascii="Lane C" w:hAnsi="Lane C"/>
                <w:color w:val="000000" w:themeColor="text1"/>
                <w:sz w:val="24"/>
                <w:szCs w:val="24"/>
                <w:lang w:val="en-GB"/>
              </w:rPr>
              <w:t>2</w:t>
            </w:r>
            <w:r w:rsidR="00597E39">
              <w:rPr>
                <w:rFonts w:ascii="Lane C" w:hAnsi="Lane C"/>
                <w:color w:val="000000" w:themeColor="text1"/>
                <w:sz w:val="24"/>
                <w:szCs w:val="24"/>
                <w:lang w:val="en-GB"/>
              </w:rPr>
              <w:t>7.50</w:t>
            </w:r>
          </w:p>
          <w:p w14:paraId="066D0FF9" w14:textId="44AAE09E" w:rsidR="006E052C" w:rsidRPr="000C6AA5" w:rsidRDefault="006E052C" w:rsidP="006E052C">
            <w:pPr>
              <w:rPr>
                <w:rFonts w:ascii="Lane C" w:hAnsi="Lane C"/>
                <w:color w:val="000000" w:themeColor="text1"/>
                <w:sz w:val="22"/>
                <w:szCs w:val="18"/>
                <w:lang w:val="en-GB"/>
              </w:rPr>
            </w:pPr>
          </w:p>
          <w:p w14:paraId="089CA854" w14:textId="50A714E7" w:rsidR="0052663E" w:rsidRPr="0052663E" w:rsidRDefault="006E052C" w:rsidP="0052663E">
            <w:pPr>
              <w:rPr>
                <w:rFonts w:ascii="Lane C" w:hAnsi="Lane C"/>
                <w:sz w:val="22"/>
                <w:szCs w:val="18"/>
                <w:lang w:val="en-GB"/>
              </w:rPr>
            </w:pPr>
            <w:r w:rsidRPr="000C6AA5">
              <w:rPr>
                <w:rFonts w:ascii="Lane C" w:hAnsi="Lane C"/>
                <w:color w:val="000000" w:themeColor="text1"/>
                <w:sz w:val="22"/>
                <w:szCs w:val="18"/>
                <w:lang w:val="en-GB"/>
              </w:rPr>
              <w:t xml:space="preserve">          PAID VIA GMS  </w:t>
            </w:r>
          </w:p>
        </w:tc>
      </w:tr>
      <w:tr w:rsidR="00E26D6D" w:rsidRPr="00E26D6D" w14:paraId="023E2FE0" w14:textId="77777777" w:rsidTr="00DD0187">
        <w:trPr>
          <w:trHeight w:val="434"/>
        </w:trPr>
        <w:tc>
          <w:tcPr>
            <w:tcW w:w="807" w:type="dxa"/>
            <w:vMerge/>
            <w:shd w:val="clear" w:color="auto" w:fill="000000" w:themeFill="text1"/>
          </w:tcPr>
          <w:p w14:paraId="74CACB44" w14:textId="77777777" w:rsidR="00E26D6D" w:rsidRPr="00E26D6D" w:rsidRDefault="00E26D6D" w:rsidP="001F10BD">
            <w:pPr>
              <w:rPr>
                <w:rFonts w:ascii="Lane C" w:hAnsi="Lane C"/>
                <w:sz w:val="24"/>
                <w:szCs w:val="24"/>
                <w:lang w:val="en-GB"/>
              </w:rPr>
            </w:pPr>
          </w:p>
        </w:tc>
        <w:tc>
          <w:tcPr>
            <w:tcW w:w="2417" w:type="dxa"/>
          </w:tcPr>
          <w:p w14:paraId="22E4DD53" w14:textId="77777777" w:rsidR="00E26D6D" w:rsidRPr="00E26D6D" w:rsidRDefault="00E26D6D" w:rsidP="006C52EE">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85888" behindDoc="0" locked="0" layoutInCell="1" allowOverlap="1" wp14:anchorId="0A464B28" wp14:editId="45BE0024">
                      <wp:simplePos x="0" y="0"/>
                      <wp:positionH relativeFrom="column">
                        <wp:posOffset>624205</wp:posOffset>
                      </wp:positionH>
                      <wp:positionV relativeFrom="paragraph">
                        <wp:posOffset>28575</wp:posOffset>
                      </wp:positionV>
                      <wp:extent cx="125730" cy="125730"/>
                      <wp:effectExtent l="0" t="0" r="26670" b="26670"/>
                      <wp:wrapNone/>
                      <wp:docPr id="13" name="Rectangle 13"/>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BD424" id="Rectangle 13" o:spid="_x0000_s1026" style="position:absolute;margin-left:49.15pt;margin-top:2.25pt;width:9.9pt;height: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" fillcolor="white [3201]" strokecolor="black [3200]" strokeweight=".25pt"/>
                  </w:pict>
                </mc:Fallback>
              </mc:AlternateContent>
            </w:r>
          </w:p>
        </w:tc>
        <w:tc>
          <w:tcPr>
            <w:tcW w:w="2417" w:type="dxa"/>
          </w:tcPr>
          <w:p w14:paraId="410B891A" w14:textId="77777777" w:rsidR="00E26D6D" w:rsidRPr="00E26D6D" w:rsidRDefault="00E26D6D" w:rsidP="006C52EE">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86912" behindDoc="0" locked="0" layoutInCell="1" allowOverlap="1" wp14:anchorId="25185147" wp14:editId="30F2CF5C">
                      <wp:simplePos x="0" y="0"/>
                      <wp:positionH relativeFrom="column">
                        <wp:posOffset>643255</wp:posOffset>
                      </wp:positionH>
                      <wp:positionV relativeFrom="paragraph">
                        <wp:posOffset>29210</wp:posOffset>
                      </wp:positionV>
                      <wp:extent cx="125730" cy="125730"/>
                      <wp:effectExtent l="0" t="0" r="26670" b="26670"/>
                      <wp:wrapNone/>
                      <wp:docPr id="14" name="Rectangle 14"/>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9307C" id="Rectangle 14" o:spid="_x0000_s1026" style="position:absolute;margin-left:50.65pt;margin-top:2.3pt;width:9.9pt;height: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" fillcolor="white [3201]" strokecolor="black [3200]" strokeweight=".25pt"/>
                  </w:pict>
                </mc:Fallback>
              </mc:AlternateContent>
            </w:r>
          </w:p>
        </w:tc>
        <w:tc>
          <w:tcPr>
            <w:tcW w:w="2417" w:type="dxa"/>
          </w:tcPr>
          <w:p w14:paraId="72977D03" w14:textId="77777777" w:rsidR="00E26D6D" w:rsidRPr="00E26D6D" w:rsidRDefault="00E26D6D" w:rsidP="006C52EE">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87936" behindDoc="0" locked="0" layoutInCell="1" allowOverlap="1" wp14:anchorId="6E09C998" wp14:editId="0887CFDF">
                      <wp:simplePos x="0" y="0"/>
                      <wp:positionH relativeFrom="column">
                        <wp:posOffset>643255</wp:posOffset>
                      </wp:positionH>
                      <wp:positionV relativeFrom="paragraph">
                        <wp:posOffset>29210</wp:posOffset>
                      </wp:positionV>
                      <wp:extent cx="125730" cy="125730"/>
                      <wp:effectExtent l="0" t="0" r="26670" b="26670"/>
                      <wp:wrapNone/>
                      <wp:docPr id="15" name="Rectangle 15"/>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9C0AD" id="Rectangle 15" o:spid="_x0000_s1026" style="position:absolute;margin-left:50.65pt;margin-top:2.3pt;width:9.9pt;height: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" fillcolor="white [3201]" strokecolor="black [3200]" strokeweight=".25pt"/>
                  </w:pict>
                </mc:Fallback>
              </mc:AlternateContent>
            </w:r>
          </w:p>
        </w:tc>
        <w:tc>
          <w:tcPr>
            <w:tcW w:w="2559" w:type="dxa"/>
          </w:tcPr>
          <w:p w14:paraId="38A3E2BD" w14:textId="77777777" w:rsidR="00E26D6D" w:rsidRPr="00E26D6D" w:rsidRDefault="00E26D6D" w:rsidP="0052663E">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88960" behindDoc="0" locked="0" layoutInCell="1" allowOverlap="1" wp14:anchorId="5D3E5708" wp14:editId="7983DA21">
                      <wp:simplePos x="0" y="0"/>
                      <wp:positionH relativeFrom="column">
                        <wp:posOffset>652780</wp:posOffset>
                      </wp:positionH>
                      <wp:positionV relativeFrom="paragraph">
                        <wp:posOffset>76200</wp:posOffset>
                      </wp:positionV>
                      <wp:extent cx="125730" cy="125730"/>
                      <wp:effectExtent l="0" t="0" r="26670" b="26670"/>
                      <wp:wrapNone/>
                      <wp:docPr id="16" name="Rectangle 16"/>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A859F" id="Rectangle 16" o:spid="_x0000_s1026" style="position:absolute;margin-left:51.4pt;margin-top:6pt;width:9.9pt;height:9.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" fillcolor="white [3201]" strokecolor="black [3200]" strokeweight=".25pt"/>
                  </w:pict>
                </mc:Fallback>
              </mc:AlternateContent>
            </w:r>
            <w:r w:rsidR="00C041FB">
              <w:rPr>
                <w:rFonts w:ascii="Lane C" w:hAnsi="Lane C"/>
                <w:sz w:val="24"/>
                <w:szCs w:val="24"/>
                <w:lang w:val="en-GB"/>
              </w:rPr>
              <w:t xml:space="preserve">        </w:t>
            </w:r>
          </w:p>
        </w:tc>
      </w:tr>
    </w:tbl>
    <w:p w14:paraId="2764006C" w14:textId="77777777" w:rsidR="008A2B11" w:rsidRDefault="008A2B11" w:rsidP="006C2632">
      <w:pPr>
        <w:rPr>
          <w:rFonts w:ascii="Lane C" w:hAnsi="Lane C"/>
          <w:sz w:val="24"/>
          <w:szCs w:val="24"/>
          <w:lang w:val="en-GB"/>
        </w:rPr>
      </w:pPr>
    </w:p>
    <w:tbl>
      <w:tblPr>
        <w:tblStyle w:val="TableGrid"/>
        <w:tblW w:w="10674" w:type="dxa"/>
        <w:tblLook w:val="04A0" w:firstRow="1" w:lastRow="0" w:firstColumn="1" w:lastColumn="0" w:noHBand="0" w:noVBand="1"/>
      </w:tblPr>
      <w:tblGrid>
        <w:gridCol w:w="811"/>
        <w:gridCol w:w="2430"/>
        <w:gridCol w:w="2430"/>
        <w:gridCol w:w="2430"/>
        <w:gridCol w:w="2573"/>
      </w:tblGrid>
      <w:tr w:rsidR="008A2B11" w:rsidRPr="0052663E" w14:paraId="1742D7DB" w14:textId="77777777" w:rsidTr="008A2B11">
        <w:trPr>
          <w:cantSplit/>
          <w:trHeight w:val="923"/>
        </w:trPr>
        <w:tc>
          <w:tcPr>
            <w:tcW w:w="811" w:type="dxa"/>
            <w:vMerge w:val="restart"/>
            <w:shd w:val="clear" w:color="auto" w:fill="000000" w:themeFill="text1"/>
            <w:textDirection w:val="btLr"/>
            <w:vAlign w:val="center"/>
          </w:tcPr>
          <w:p w14:paraId="75414A2E" w14:textId="042E1F38" w:rsidR="008A2B11" w:rsidRPr="00E26D6D" w:rsidRDefault="008A2B11" w:rsidP="00367E6A">
            <w:pPr>
              <w:ind w:left="113" w:right="113"/>
              <w:jc w:val="center"/>
              <w:rPr>
                <w:rFonts w:ascii="Lane C" w:hAnsi="Lane C"/>
                <w:sz w:val="24"/>
                <w:szCs w:val="24"/>
                <w:lang w:val="en-GB"/>
              </w:rPr>
            </w:pPr>
            <w:r>
              <w:rPr>
                <w:rFonts w:ascii="Lane C" w:hAnsi="Lane C"/>
                <w:sz w:val="24"/>
                <w:szCs w:val="24"/>
                <w:lang w:val="en-GB"/>
              </w:rPr>
              <w:t>ASSOCIATE SUPPOERTER</w:t>
            </w:r>
          </w:p>
        </w:tc>
        <w:tc>
          <w:tcPr>
            <w:tcW w:w="2430" w:type="dxa"/>
          </w:tcPr>
          <w:p w14:paraId="5130CE8D" w14:textId="77777777" w:rsidR="008A2B11" w:rsidRDefault="008A2B11" w:rsidP="00367E6A">
            <w:pPr>
              <w:jc w:val="center"/>
              <w:rPr>
                <w:rFonts w:ascii="Lane C" w:hAnsi="Lane C"/>
                <w:color w:val="000000" w:themeColor="text1"/>
                <w:sz w:val="24"/>
                <w:szCs w:val="24"/>
                <w:lang w:val="en-GB"/>
              </w:rPr>
            </w:pPr>
            <w:r>
              <w:rPr>
                <w:rFonts w:ascii="Lane C" w:hAnsi="Lane C"/>
                <w:color w:val="000000" w:themeColor="text1"/>
                <w:sz w:val="24"/>
                <w:szCs w:val="24"/>
                <w:lang w:val="en-GB"/>
              </w:rPr>
              <w:t>New senior casual player</w:t>
            </w:r>
          </w:p>
          <w:p w14:paraId="12EF82B1" w14:textId="03E05BDD" w:rsidR="008A2B11" w:rsidRDefault="008A2B11" w:rsidP="00367E6A">
            <w:pPr>
              <w:jc w:val="center"/>
              <w:rPr>
                <w:rFonts w:ascii="Lane C" w:hAnsi="Lane C"/>
                <w:color w:val="000000" w:themeColor="text1"/>
                <w:sz w:val="24"/>
                <w:szCs w:val="24"/>
                <w:lang w:val="en-GB"/>
              </w:rPr>
            </w:pPr>
            <w:r>
              <w:rPr>
                <w:rFonts w:ascii="Lane C" w:hAnsi="Lane C"/>
                <w:color w:val="000000" w:themeColor="text1"/>
                <w:sz w:val="24"/>
                <w:szCs w:val="24"/>
                <w:lang w:val="en-GB"/>
              </w:rPr>
              <w:t>Walking/Ladies Touch</w:t>
            </w:r>
          </w:p>
          <w:p w14:paraId="04FE4A7E" w14:textId="3A6E179F" w:rsidR="000C6AA5" w:rsidRDefault="008A2B11" w:rsidP="008A2B11">
            <w:pPr>
              <w:jc w:val="center"/>
              <w:rPr>
                <w:rFonts w:ascii="Lane C" w:hAnsi="Lane C"/>
                <w:color w:val="000000" w:themeColor="text1"/>
                <w:sz w:val="24"/>
                <w:szCs w:val="24"/>
                <w:lang w:val="en-GB"/>
              </w:rPr>
            </w:pPr>
            <w:r>
              <w:rPr>
                <w:rFonts w:ascii="Lane C" w:hAnsi="Lane C"/>
                <w:color w:val="000000" w:themeColor="text1"/>
                <w:sz w:val="24"/>
                <w:szCs w:val="24"/>
                <w:lang w:val="en-GB"/>
              </w:rPr>
              <w:t>£</w:t>
            </w:r>
            <w:r w:rsidR="000C6AA5" w:rsidRPr="000C6AA5">
              <w:rPr>
                <w:rFonts w:ascii="Lane C" w:hAnsi="Lane C"/>
                <w:color w:val="000000" w:themeColor="text1"/>
                <w:sz w:val="24"/>
                <w:szCs w:val="24"/>
                <w:lang w:val="en-GB"/>
              </w:rPr>
              <w:t>2</w:t>
            </w:r>
            <w:r w:rsidR="00597E39">
              <w:rPr>
                <w:rFonts w:ascii="Lane C" w:hAnsi="Lane C"/>
                <w:color w:val="000000" w:themeColor="text1"/>
                <w:sz w:val="24"/>
                <w:szCs w:val="24"/>
                <w:lang w:val="en-GB"/>
              </w:rPr>
              <w:t>7.50</w:t>
            </w:r>
            <w:r>
              <w:rPr>
                <w:rFonts w:ascii="Lane C" w:hAnsi="Lane C"/>
                <w:color w:val="000000" w:themeColor="text1"/>
                <w:sz w:val="24"/>
                <w:szCs w:val="24"/>
                <w:lang w:val="en-GB"/>
              </w:rPr>
              <w:t xml:space="preserve"> </w:t>
            </w:r>
          </w:p>
          <w:p w14:paraId="149B199E" w14:textId="59EA1A42" w:rsidR="008A2B11" w:rsidRDefault="008A2B11" w:rsidP="008A2B11">
            <w:pPr>
              <w:jc w:val="center"/>
              <w:rPr>
                <w:rFonts w:ascii="Lane C" w:hAnsi="Lane C"/>
                <w:color w:val="000000" w:themeColor="text1"/>
                <w:sz w:val="24"/>
                <w:szCs w:val="24"/>
                <w:lang w:val="en-GB"/>
              </w:rPr>
            </w:pPr>
            <w:r>
              <w:rPr>
                <w:rFonts w:ascii="Lane C" w:hAnsi="Lane C"/>
                <w:color w:val="000000" w:themeColor="text1"/>
                <w:sz w:val="24"/>
                <w:szCs w:val="24"/>
                <w:lang w:val="en-GB"/>
              </w:rPr>
              <w:t>Plus £3 a session</w:t>
            </w:r>
          </w:p>
          <w:p w14:paraId="5F017282" w14:textId="5894A77C" w:rsidR="008A2B11" w:rsidRPr="008A2B11" w:rsidRDefault="008A2B11" w:rsidP="00367E6A">
            <w:pPr>
              <w:jc w:val="center"/>
              <w:rPr>
                <w:rFonts w:ascii="Lane C" w:hAnsi="Lane C"/>
                <w:color w:val="000000" w:themeColor="text1"/>
                <w:sz w:val="24"/>
                <w:szCs w:val="24"/>
                <w:lang w:val="en-GB"/>
              </w:rPr>
            </w:pPr>
          </w:p>
        </w:tc>
        <w:tc>
          <w:tcPr>
            <w:tcW w:w="2430" w:type="dxa"/>
          </w:tcPr>
          <w:p w14:paraId="49AC9CAB" w14:textId="77777777" w:rsidR="008A2B11" w:rsidRDefault="008A2B11" w:rsidP="008A2B11">
            <w:pPr>
              <w:jc w:val="center"/>
              <w:rPr>
                <w:rFonts w:ascii="Lane C" w:hAnsi="Lane C"/>
                <w:color w:val="000000" w:themeColor="text1"/>
                <w:sz w:val="24"/>
                <w:szCs w:val="24"/>
                <w:lang w:val="en-GB"/>
              </w:rPr>
            </w:pPr>
            <w:r>
              <w:rPr>
                <w:rFonts w:ascii="Lane C" w:hAnsi="Lane C"/>
                <w:color w:val="000000" w:themeColor="text1"/>
                <w:sz w:val="24"/>
                <w:szCs w:val="24"/>
                <w:lang w:val="en-GB"/>
              </w:rPr>
              <w:t>Spouse</w:t>
            </w:r>
          </w:p>
          <w:p w14:paraId="13EDE552" w14:textId="78D5CEB3" w:rsidR="008A2B11" w:rsidRDefault="008A2B11" w:rsidP="008A2B11">
            <w:pPr>
              <w:jc w:val="center"/>
              <w:rPr>
                <w:rFonts w:ascii="Lane C" w:hAnsi="Lane C"/>
                <w:color w:val="000000" w:themeColor="text1"/>
                <w:sz w:val="24"/>
                <w:szCs w:val="24"/>
                <w:lang w:val="en-GB"/>
              </w:rPr>
            </w:pPr>
            <w:r>
              <w:rPr>
                <w:rFonts w:ascii="Lane C" w:hAnsi="Lane C"/>
                <w:color w:val="000000" w:themeColor="text1"/>
                <w:sz w:val="24"/>
                <w:szCs w:val="24"/>
                <w:lang w:val="en-GB"/>
              </w:rPr>
              <w:t>£</w:t>
            </w:r>
            <w:r w:rsidR="00597E39">
              <w:rPr>
                <w:rFonts w:ascii="Lane C" w:hAnsi="Lane C"/>
                <w:color w:val="000000" w:themeColor="text1"/>
                <w:sz w:val="24"/>
                <w:szCs w:val="24"/>
                <w:lang w:val="en-GB"/>
              </w:rPr>
              <w:t>60</w:t>
            </w:r>
          </w:p>
          <w:p w14:paraId="4A1A2951" w14:textId="77777777" w:rsidR="008A2B11" w:rsidRDefault="008A2B11" w:rsidP="008A2B11">
            <w:pPr>
              <w:jc w:val="center"/>
              <w:rPr>
                <w:rFonts w:ascii="Lane C" w:hAnsi="Lane C"/>
                <w:color w:val="000000" w:themeColor="text1"/>
                <w:sz w:val="24"/>
                <w:szCs w:val="24"/>
                <w:lang w:val="en-GB"/>
              </w:rPr>
            </w:pPr>
          </w:p>
          <w:p w14:paraId="754458E6" w14:textId="1B71B49F" w:rsidR="008A2B11" w:rsidRPr="008A2B11" w:rsidRDefault="008A2B11" w:rsidP="008A2B11">
            <w:pPr>
              <w:jc w:val="center"/>
              <w:rPr>
                <w:rFonts w:ascii="Lane C" w:hAnsi="Lane C"/>
                <w:color w:val="000000" w:themeColor="text1"/>
                <w:sz w:val="24"/>
                <w:szCs w:val="24"/>
                <w:lang w:val="en-GB"/>
              </w:rPr>
            </w:pPr>
            <w:r>
              <w:rPr>
                <w:rFonts w:ascii="Lane C" w:hAnsi="Lane C"/>
                <w:color w:val="000000" w:themeColor="text1"/>
                <w:sz w:val="24"/>
                <w:szCs w:val="24"/>
                <w:lang w:val="en-GB"/>
              </w:rPr>
              <w:t>(Of a member)</w:t>
            </w:r>
          </w:p>
        </w:tc>
        <w:tc>
          <w:tcPr>
            <w:tcW w:w="2430" w:type="dxa"/>
          </w:tcPr>
          <w:p w14:paraId="0CD5F244" w14:textId="6778FF56" w:rsidR="008A2B11" w:rsidRPr="009700AA" w:rsidRDefault="008A2B11" w:rsidP="008A2B11">
            <w:pPr>
              <w:jc w:val="center"/>
              <w:rPr>
                <w:rFonts w:ascii="Lane C" w:hAnsi="Lane C"/>
                <w:lang w:val="en-GB"/>
              </w:rPr>
            </w:pPr>
          </w:p>
        </w:tc>
        <w:tc>
          <w:tcPr>
            <w:tcW w:w="2573" w:type="dxa"/>
          </w:tcPr>
          <w:p w14:paraId="1C30CD5B" w14:textId="759F09F9" w:rsidR="008A2B11" w:rsidRPr="0052663E" w:rsidRDefault="008A2B11" w:rsidP="00367E6A">
            <w:pPr>
              <w:rPr>
                <w:rFonts w:ascii="Lane C" w:hAnsi="Lane C"/>
                <w:sz w:val="22"/>
                <w:szCs w:val="18"/>
                <w:lang w:val="en-GB"/>
              </w:rPr>
            </w:pPr>
            <w:r>
              <w:rPr>
                <w:rFonts w:ascii="Lane C" w:hAnsi="Lane C"/>
                <w:sz w:val="22"/>
                <w:szCs w:val="18"/>
                <w:lang w:val="en-GB"/>
              </w:rPr>
              <w:t xml:space="preserve"> </w:t>
            </w:r>
          </w:p>
        </w:tc>
      </w:tr>
      <w:tr w:rsidR="008A2B11" w:rsidRPr="00E26D6D" w14:paraId="1624EDD9" w14:textId="77777777" w:rsidTr="008A2B11">
        <w:trPr>
          <w:trHeight w:val="211"/>
        </w:trPr>
        <w:tc>
          <w:tcPr>
            <w:tcW w:w="811" w:type="dxa"/>
            <w:vMerge/>
            <w:shd w:val="clear" w:color="auto" w:fill="000000" w:themeFill="text1"/>
          </w:tcPr>
          <w:p w14:paraId="7A5F9E15" w14:textId="77777777" w:rsidR="008A2B11" w:rsidRPr="00E26D6D" w:rsidRDefault="008A2B11" w:rsidP="00367E6A">
            <w:pPr>
              <w:rPr>
                <w:rFonts w:ascii="Lane C" w:hAnsi="Lane C"/>
                <w:sz w:val="24"/>
                <w:szCs w:val="24"/>
                <w:lang w:val="en-GB"/>
              </w:rPr>
            </w:pPr>
          </w:p>
        </w:tc>
        <w:tc>
          <w:tcPr>
            <w:tcW w:w="2430" w:type="dxa"/>
          </w:tcPr>
          <w:p w14:paraId="41408E4E" w14:textId="77777777" w:rsidR="008A2B11" w:rsidRPr="00E26D6D" w:rsidRDefault="008A2B11" w:rsidP="00367E6A">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97152" behindDoc="0" locked="0" layoutInCell="1" allowOverlap="1" wp14:anchorId="37030D8F" wp14:editId="0B2BFEE6">
                      <wp:simplePos x="0" y="0"/>
                      <wp:positionH relativeFrom="column">
                        <wp:posOffset>624205</wp:posOffset>
                      </wp:positionH>
                      <wp:positionV relativeFrom="paragraph">
                        <wp:posOffset>28575</wp:posOffset>
                      </wp:positionV>
                      <wp:extent cx="125730" cy="125730"/>
                      <wp:effectExtent l="0" t="0" r="26670" b="26670"/>
                      <wp:wrapNone/>
                      <wp:docPr id="18" name="Rectangle 18"/>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DAF29" id="Rectangle 18" o:spid="_x0000_s1026" style="position:absolute;margin-left:49.15pt;margin-top:2.25pt;width:9.9pt;height: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" fillcolor="white [3201]" strokecolor="black [3200]" strokeweight=".25pt"/>
                  </w:pict>
                </mc:Fallback>
              </mc:AlternateContent>
            </w:r>
          </w:p>
        </w:tc>
        <w:tc>
          <w:tcPr>
            <w:tcW w:w="2430" w:type="dxa"/>
          </w:tcPr>
          <w:p w14:paraId="64A017C8" w14:textId="77777777" w:rsidR="008A2B11" w:rsidRPr="00E26D6D" w:rsidRDefault="008A2B11" w:rsidP="00367E6A">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98176" behindDoc="0" locked="0" layoutInCell="1" allowOverlap="1" wp14:anchorId="31DE8257" wp14:editId="403B13B4">
                      <wp:simplePos x="0" y="0"/>
                      <wp:positionH relativeFrom="column">
                        <wp:posOffset>643255</wp:posOffset>
                      </wp:positionH>
                      <wp:positionV relativeFrom="paragraph">
                        <wp:posOffset>29210</wp:posOffset>
                      </wp:positionV>
                      <wp:extent cx="125730" cy="125730"/>
                      <wp:effectExtent l="0" t="0" r="26670" b="26670"/>
                      <wp:wrapNone/>
                      <wp:docPr id="19" name="Rectangle 19"/>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E8C9D" id="Rectangle 19" o:spid="_x0000_s1026" style="position:absolute;margin-left:50.65pt;margin-top:2.3pt;width:9.9pt;height:9.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" fillcolor="white [3201]" strokecolor="black [3200]" strokeweight=".25pt"/>
                  </w:pict>
                </mc:Fallback>
              </mc:AlternateContent>
            </w:r>
          </w:p>
        </w:tc>
        <w:tc>
          <w:tcPr>
            <w:tcW w:w="2430" w:type="dxa"/>
          </w:tcPr>
          <w:p w14:paraId="6CBD3E80" w14:textId="77777777" w:rsidR="008A2B11" w:rsidRPr="00E26D6D" w:rsidRDefault="008A2B11" w:rsidP="00367E6A">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699200" behindDoc="0" locked="0" layoutInCell="1" allowOverlap="1" wp14:anchorId="356FC0E6" wp14:editId="1B480F99">
                      <wp:simplePos x="0" y="0"/>
                      <wp:positionH relativeFrom="column">
                        <wp:posOffset>643255</wp:posOffset>
                      </wp:positionH>
                      <wp:positionV relativeFrom="paragraph">
                        <wp:posOffset>29210</wp:posOffset>
                      </wp:positionV>
                      <wp:extent cx="125730" cy="125730"/>
                      <wp:effectExtent l="0" t="0" r="26670" b="26670"/>
                      <wp:wrapNone/>
                      <wp:docPr id="20" name="Rectangle 20"/>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388A9" id="Rectangle 20" o:spid="_x0000_s1026" style="position:absolute;margin-left:50.65pt;margin-top:2.3pt;width:9.9pt;height:9.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" fillcolor="white [3201]" strokecolor="black [3200]" strokeweight=".25pt"/>
                  </w:pict>
                </mc:Fallback>
              </mc:AlternateContent>
            </w:r>
          </w:p>
        </w:tc>
        <w:tc>
          <w:tcPr>
            <w:tcW w:w="2573" w:type="dxa"/>
          </w:tcPr>
          <w:p w14:paraId="3313B574" w14:textId="77777777" w:rsidR="008A2B11" w:rsidRPr="00E26D6D" w:rsidRDefault="008A2B11" w:rsidP="00367E6A">
            <w:pPr>
              <w:rPr>
                <w:rFonts w:ascii="Lane C" w:hAnsi="Lane C"/>
                <w:sz w:val="24"/>
                <w:szCs w:val="24"/>
                <w:lang w:val="en-GB"/>
              </w:rPr>
            </w:pPr>
            <w:r>
              <w:rPr>
                <w:rFonts w:ascii="Lane C" w:hAnsi="Lane C"/>
                <w:noProof/>
                <w:sz w:val="24"/>
                <w:szCs w:val="24"/>
                <w:lang w:val="en-GB" w:eastAsia="en-GB"/>
              </w:rPr>
              <mc:AlternateContent>
                <mc:Choice Requires="wps">
                  <w:drawing>
                    <wp:anchor distT="0" distB="0" distL="114300" distR="114300" simplePos="0" relativeHeight="251700224" behindDoc="0" locked="0" layoutInCell="1" allowOverlap="1" wp14:anchorId="368B2478" wp14:editId="14B21973">
                      <wp:simplePos x="0" y="0"/>
                      <wp:positionH relativeFrom="column">
                        <wp:posOffset>716280</wp:posOffset>
                      </wp:positionH>
                      <wp:positionV relativeFrom="paragraph">
                        <wp:posOffset>25400</wp:posOffset>
                      </wp:positionV>
                      <wp:extent cx="125730" cy="125730"/>
                      <wp:effectExtent l="0" t="0" r="26670" b="26670"/>
                      <wp:wrapNone/>
                      <wp:docPr id="21" name="Rectangle 21"/>
                      <wp:cNvGraphicFramePr/>
                      <a:graphic xmlns:a="http://schemas.openxmlformats.org/drawingml/2006/main">
                        <a:graphicData uri="http://schemas.microsoft.com/office/word/2010/wordprocessingShape">
                          <wps:wsp>
                            <wps:cNvSpPr/>
                            <wps:spPr>
                              <a:xfrm>
                                <a:off x="0" y="0"/>
                                <a:ext cx="125730" cy="1257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01845" id="Rectangle 21" o:spid="_x0000_s1026" style="position:absolute;margin-left:56.4pt;margin-top:2pt;width:9.9pt;height: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" fillcolor="white [3201]" strokecolor="black [3200]" strokeweight=".25pt"/>
                  </w:pict>
                </mc:Fallback>
              </mc:AlternateContent>
            </w:r>
            <w:r>
              <w:rPr>
                <w:rFonts w:ascii="Lane C" w:hAnsi="Lane C"/>
                <w:sz w:val="24"/>
                <w:szCs w:val="24"/>
                <w:lang w:val="en-GB"/>
              </w:rPr>
              <w:t xml:space="preserve">        </w:t>
            </w:r>
          </w:p>
        </w:tc>
      </w:tr>
    </w:tbl>
    <w:p w14:paraId="26BF553B" w14:textId="3E064D35" w:rsidR="006C2632" w:rsidRPr="00B54B06" w:rsidRDefault="00204186" w:rsidP="006C2632">
      <w:pPr>
        <w:rPr>
          <w:rFonts w:ascii="Lane C" w:hAnsi="Lane C"/>
          <w:color w:val="FF0000"/>
          <w:sz w:val="24"/>
          <w:szCs w:val="24"/>
          <w:lang w:val="en-GB"/>
        </w:rPr>
      </w:pPr>
      <w:r>
        <w:rPr>
          <w:rFonts w:ascii="Lane C" w:hAnsi="Lane C"/>
          <w:sz w:val="24"/>
          <w:szCs w:val="24"/>
          <w:lang w:val="en-GB"/>
        </w:rPr>
        <w:t xml:space="preserve"> </w:t>
      </w:r>
      <w:r w:rsidRPr="00B54B06">
        <w:rPr>
          <w:rFonts w:ascii="Lane C" w:hAnsi="Lane C"/>
          <w:color w:val="000000" w:themeColor="text1"/>
          <w:sz w:val="24"/>
          <w:szCs w:val="24"/>
          <w:lang w:val="en-GB"/>
        </w:rPr>
        <w:t>(MEMBERS CAN OBTAIN A</w:t>
      </w:r>
      <w:r w:rsidR="00B54B06">
        <w:rPr>
          <w:rFonts w:ascii="Lane C" w:hAnsi="Lane C"/>
          <w:color w:val="000000" w:themeColor="text1"/>
          <w:sz w:val="40"/>
          <w:szCs w:val="40"/>
          <w:lang w:val="en-GB"/>
        </w:rPr>
        <w:t xml:space="preserve"> </w:t>
      </w:r>
      <w:r w:rsidR="00B54B06">
        <w:rPr>
          <w:rFonts w:ascii="Lane C" w:hAnsi="Lane C"/>
          <w:color w:val="FF0000"/>
          <w:sz w:val="40"/>
          <w:szCs w:val="40"/>
          <w:lang w:val="en-GB"/>
        </w:rPr>
        <w:t>DISCOUNT OF</w:t>
      </w:r>
      <w:r w:rsidR="00B54B06">
        <w:rPr>
          <w:rFonts w:ascii="Lane C" w:hAnsi="Lane C"/>
          <w:color w:val="000000" w:themeColor="text1"/>
          <w:sz w:val="24"/>
          <w:szCs w:val="24"/>
          <w:lang w:val="en-GB"/>
        </w:rPr>
        <w:t xml:space="preserve"> </w:t>
      </w:r>
      <w:r w:rsidR="00B54B06">
        <w:rPr>
          <w:rFonts w:ascii="Lane C" w:hAnsi="Lane C"/>
          <w:color w:val="FF0000"/>
          <w:sz w:val="40"/>
          <w:szCs w:val="40"/>
          <w:lang w:val="en-GB"/>
        </w:rPr>
        <w:t>UP TO 25%</w:t>
      </w:r>
      <w:r w:rsidRPr="00B54B06">
        <w:rPr>
          <w:rFonts w:ascii="Lane C" w:hAnsi="Lane C"/>
          <w:color w:val="FF0000"/>
          <w:sz w:val="24"/>
          <w:szCs w:val="24"/>
          <w:lang w:val="en-GB"/>
        </w:rPr>
        <w:t xml:space="preserve"> </w:t>
      </w:r>
      <w:r w:rsidRPr="00B54B06">
        <w:rPr>
          <w:rFonts w:ascii="Lane C" w:hAnsi="Lane C"/>
          <w:color w:val="000000" w:themeColor="text1"/>
          <w:sz w:val="24"/>
          <w:szCs w:val="24"/>
          <w:lang w:val="en-GB"/>
        </w:rPr>
        <w:t xml:space="preserve">ON </w:t>
      </w:r>
      <w:r w:rsidR="00817886" w:rsidRPr="00B54B06">
        <w:rPr>
          <w:rFonts w:ascii="Lane C" w:hAnsi="Lane C"/>
          <w:color w:val="000000" w:themeColor="text1"/>
          <w:sz w:val="24"/>
          <w:szCs w:val="24"/>
          <w:lang w:val="en-GB"/>
        </w:rPr>
        <w:t>BAR PURCHASES</w:t>
      </w:r>
      <w:r w:rsidRPr="00B54B06">
        <w:rPr>
          <w:rFonts w:ascii="Lane C" w:hAnsi="Lane C"/>
          <w:color w:val="000000" w:themeColor="text1"/>
          <w:sz w:val="24"/>
          <w:szCs w:val="24"/>
          <w:lang w:val="en-GB"/>
        </w:rPr>
        <w:t xml:space="preserve"> BY PRODUCING A VALID MEMBERSHIP CARD)</w:t>
      </w:r>
      <w:r w:rsidR="00B54B06">
        <w:rPr>
          <w:rFonts w:ascii="Lane C" w:hAnsi="Lane C"/>
          <w:color w:val="000000" w:themeColor="text1"/>
          <w:sz w:val="24"/>
          <w:szCs w:val="24"/>
          <w:lang w:val="en-GB"/>
        </w:rPr>
        <w:t xml:space="preserve"> </w:t>
      </w:r>
      <w:r w:rsidR="00B54B06">
        <w:rPr>
          <w:rFonts w:ascii="Lane C" w:hAnsi="Lane C"/>
          <w:color w:val="FF0000"/>
          <w:sz w:val="24"/>
          <w:szCs w:val="24"/>
          <w:lang w:val="en-GB"/>
        </w:rPr>
        <w:t>PLUS VARIOUS DISCOUNTS WITH OUR LOCAL PARTNERS AND VX3.</w:t>
      </w:r>
    </w:p>
    <w:p w14:paraId="15357C66" w14:textId="77777777" w:rsidR="002B1E96" w:rsidRPr="00E26D6D" w:rsidRDefault="002B1E96" w:rsidP="006C2632">
      <w:pPr>
        <w:rPr>
          <w:rFonts w:ascii="Lane C" w:hAnsi="Lane C"/>
          <w:sz w:val="12"/>
          <w:szCs w:val="24"/>
          <w:lang w:val="en-GB"/>
        </w:rPr>
      </w:pPr>
    </w:p>
    <w:tbl>
      <w:tblPr>
        <w:tblW w:w="10476" w:type="dxa"/>
        <w:tblInd w:w="103" w:type="dxa"/>
        <w:tblLayout w:type="fixed"/>
        <w:tblCellMar>
          <w:left w:w="0" w:type="dxa"/>
          <w:right w:w="0" w:type="dxa"/>
        </w:tblCellMar>
        <w:tblLook w:val="01E0" w:firstRow="1" w:lastRow="1" w:firstColumn="1" w:lastColumn="1" w:noHBand="0" w:noVBand="0"/>
      </w:tblPr>
      <w:tblGrid>
        <w:gridCol w:w="1335"/>
        <w:gridCol w:w="1427"/>
        <w:gridCol w:w="144"/>
        <w:gridCol w:w="142"/>
        <w:gridCol w:w="2000"/>
        <w:gridCol w:w="1428"/>
        <w:gridCol w:w="2286"/>
        <w:gridCol w:w="1714"/>
      </w:tblGrid>
      <w:tr w:rsidR="00A6647F" w:rsidRPr="00E26D6D" w14:paraId="7A41FFFF" w14:textId="77777777" w:rsidTr="000C6AA5">
        <w:trPr>
          <w:trHeight w:val="170"/>
        </w:trPr>
        <w:tc>
          <w:tcPr>
            <w:tcW w:w="2906" w:type="dxa"/>
            <w:gridSpan w:val="3"/>
            <w:vMerge w:val="restart"/>
            <w:tcBorders>
              <w:top w:val="single" w:sz="4" w:space="0" w:color="auto"/>
              <w:left w:val="single" w:sz="8" w:space="0" w:color="363435"/>
            </w:tcBorders>
          </w:tcPr>
          <w:p w14:paraId="3FF215DE" w14:textId="77777777" w:rsidR="00A6647F" w:rsidRPr="00E26D6D" w:rsidRDefault="00A6647F" w:rsidP="00D13903">
            <w:pPr>
              <w:spacing w:before="40"/>
              <w:rPr>
                <w:rFonts w:ascii="Lane C" w:hAnsi="Lane C"/>
                <w:sz w:val="16"/>
                <w:szCs w:val="24"/>
                <w:lang w:val="en-GB"/>
              </w:rPr>
            </w:pPr>
            <w:r w:rsidRPr="00E26D6D">
              <w:rPr>
                <w:rFonts w:ascii="Lane C" w:hAnsi="Lane C"/>
                <w:sz w:val="24"/>
                <w:szCs w:val="24"/>
                <w:lang w:val="en-GB"/>
              </w:rPr>
              <w:t xml:space="preserve"> I enclose the sum of:</w:t>
            </w:r>
          </w:p>
        </w:tc>
        <w:tc>
          <w:tcPr>
            <w:tcW w:w="2142" w:type="dxa"/>
            <w:gridSpan w:val="2"/>
            <w:vMerge w:val="restart"/>
            <w:tcBorders>
              <w:top w:val="single" w:sz="4" w:space="0" w:color="auto"/>
              <w:right w:val="single" w:sz="4" w:space="0" w:color="auto"/>
            </w:tcBorders>
          </w:tcPr>
          <w:p w14:paraId="453DC40F" w14:textId="77777777" w:rsidR="00A6647F" w:rsidRPr="00E26D6D" w:rsidRDefault="00A6647F" w:rsidP="00D13903">
            <w:pPr>
              <w:spacing w:before="40"/>
              <w:rPr>
                <w:rFonts w:ascii="Lane C" w:hAnsi="Lane C"/>
                <w:szCs w:val="24"/>
                <w:lang w:val="en-GB"/>
              </w:rPr>
            </w:pPr>
            <w:r w:rsidRPr="00E26D6D">
              <w:rPr>
                <w:rFonts w:ascii="Lane C" w:hAnsi="Lane C"/>
                <w:sz w:val="36"/>
                <w:szCs w:val="24"/>
                <w:lang w:val="en-GB"/>
              </w:rPr>
              <w:t>£</w:t>
            </w:r>
          </w:p>
        </w:tc>
        <w:tc>
          <w:tcPr>
            <w:tcW w:w="1428" w:type="dxa"/>
            <w:tcBorders>
              <w:top w:val="single" w:sz="4" w:space="0" w:color="auto"/>
              <w:left w:val="single" w:sz="4" w:space="0" w:color="auto"/>
            </w:tcBorders>
          </w:tcPr>
          <w:p w14:paraId="6D974831" w14:textId="77777777" w:rsidR="00A6647F" w:rsidRPr="00E26D6D" w:rsidRDefault="00327B26" w:rsidP="00D13903">
            <w:pPr>
              <w:spacing w:before="40"/>
              <w:rPr>
                <w:rFonts w:ascii="Lane C" w:hAnsi="Lane C"/>
                <w:sz w:val="24"/>
                <w:szCs w:val="24"/>
                <w:lang w:val="en-GB"/>
              </w:rPr>
            </w:pPr>
            <w:r w:rsidRPr="00E26D6D">
              <w:rPr>
                <w:rFonts w:ascii="Lane C" w:hAnsi="Lane C"/>
                <w:sz w:val="16"/>
                <w:szCs w:val="24"/>
                <w:lang w:val="en-GB"/>
              </w:rPr>
              <w:t xml:space="preserve"> </w:t>
            </w:r>
            <w:r w:rsidR="0029647E">
              <w:rPr>
                <w:rFonts w:ascii="Lane C" w:hAnsi="Lane C"/>
                <w:sz w:val="16"/>
                <w:szCs w:val="24"/>
                <w:lang w:val="en-GB"/>
              </w:rPr>
              <w:t xml:space="preserve"> </w:t>
            </w:r>
            <w:r w:rsidR="00A6647F" w:rsidRPr="00E26D6D">
              <w:rPr>
                <w:rFonts w:ascii="Lane C" w:hAnsi="Lane C"/>
                <w:sz w:val="14"/>
                <w:szCs w:val="24"/>
                <w:lang w:val="en-GB"/>
              </w:rPr>
              <w:t>WRFC USE ONLY</w:t>
            </w:r>
          </w:p>
        </w:tc>
        <w:tc>
          <w:tcPr>
            <w:tcW w:w="2286" w:type="dxa"/>
            <w:tcBorders>
              <w:top w:val="single" w:sz="4" w:space="0" w:color="auto"/>
            </w:tcBorders>
            <w:vAlign w:val="bottom"/>
          </w:tcPr>
          <w:p w14:paraId="5FB96A59" w14:textId="77777777" w:rsidR="00A6647F" w:rsidRPr="00E26D6D" w:rsidRDefault="00327B26" w:rsidP="00D13903">
            <w:pPr>
              <w:spacing w:before="40"/>
              <w:jc w:val="right"/>
              <w:rPr>
                <w:rFonts w:ascii="Lane C" w:hAnsi="Lane C"/>
                <w:sz w:val="16"/>
                <w:szCs w:val="24"/>
                <w:lang w:val="en-GB"/>
              </w:rPr>
            </w:pPr>
            <w:r w:rsidRPr="00E26D6D">
              <w:rPr>
                <w:rFonts w:ascii="Lane C" w:hAnsi="Lane C"/>
                <w:sz w:val="18"/>
                <w:szCs w:val="24"/>
                <w:lang w:val="en-GB"/>
              </w:rPr>
              <w:t xml:space="preserve">   </w:t>
            </w:r>
            <w:r w:rsidR="00A6647F" w:rsidRPr="00E26D6D">
              <w:rPr>
                <w:rFonts w:ascii="Lane C" w:hAnsi="Lane C"/>
                <w:sz w:val="18"/>
                <w:szCs w:val="24"/>
                <w:lang w:val="en-GB"/>
              </w:rPr>
              <w:t>Amount received</w:t>
            </w:r>
          </w:p>
        </w:tc>
        <w:tc>
          <w:tcPr>
            <w:tcW w:w="1714" w:type="dxa"/>
            <w:vMerge w:val="restart"/>
            <w:tcBorders>
              <w:top w:val="single" w:sz="4" w:space="0" w:color="auto"/>
              <w:right w:val="single" w:sz="4" w:space="0" w:color="auto"/>
            </w:tcBorders>
          </w:tcPr>
          <w:p w14:paraId="6731BD8F" w14:textId="77777777" w:rsidR="00A6647F" w:rsidRPr="00E26D6D" w:rsidRDefault="00327B26" w:rsidP="00D13903">
            <w:pPr>
              <w:spacing w:before="40"/>
              <w:rPr>
                <w:rFonts w:ascii="Lane C" w:hAnsi="Lane C"/>
                <w:sz w:val="24"/>
                <w:szCs w:val="24"/>
                <w:lang w:val="en-GB"/>
              </w:rPr>
            </w:pPr>
            <w:r w:rsidRPr="00E26D6D">
              <w:rPr>
                <w:rFonts w:ascii="Lane C" w:hAnsi="Lane C"/>
                <w:sz w:val="24"/>
                <w:szCs w:val="24"/>
                <w:lang w:val="en-GB"/>
              </w:rPr>
              <w:t xml:space="preserve">  </w:t>
            </w:r>
            <w:r w:rsidR="00A6647F" w:rsidRPr="00E26D6D">
              <w:rPr>
                <w:rFonts w:ascii="Lane C" w:hAnsi="Lane C"/>
                <w:sz w:val="24"/>
                <w:szCs w:val="24"/>
                <w:lang w:val="en-GB"/>
              </w:rPr>
              <w:t>£</w:t>
            </w:r>
          </w:p>
        </w:tc>
      </w:tr>
      <w:tr w:rsidR="00327B26" w:rsidRPr="00E26D6D" w14:paraId="58EB9639" w14:textId="77777777" w:rsidTr="00DF118F">
        <w:trPr>
          <w:trHeight w:hRule="exact" w:val="395"/>
        </w:trPr>
        <w:tc>
          <w:tcPr>
            <w:tcW w:w="2906" w:type="dxa"/>
            <w:gridSpan w:val="3"/>
            <w:vMerge/>
            <w:tcBorders>
              <w:left w:val="single" w:sz="8" w:space="0" w:color="363435"/>
            </w:tcBorders>
          </w:tcPr>
          <w:p w14:paraId="5106CCCD" w14:textId="77777777" w:rsidR="00327B26" w:rsidRPr="00E26D6D" w:rsidRDefault="00327B26" w:rsidP="00ED30FF">
            <w:pPr>
              <w:rPr>
                <w:rFonts w:ascii="Lane C" w:hAnsi="Lane C"/>
                <w:sz w:val="24"/>
                <w:szCs w:val="24"/>
                <w:lang w:val="en-GB"/>
              </w:rPr>
            </w:pPr>
          </w:p>
        </w:tc>
        <w:tc>
          <w:tcPr>
            <w:tcW w:w="2142" w:type="dxa"/>
            <w:gridSpan w:val="2"/>
            <w:vMerge/>
            <w:tcBorders>
              <w:right w:val="single" w:sz="4" w:space="0" w:color="auto"/>
            </w:tcBorders>
          </w:tcPr>
          <w:p w14:paraId="0CEBB55C" w14:textId="77777777" w:rsidR="00327B26" w:rsidRPr="00E26D6D" w:rsidRDefault="00327B26" w:rsidP="001F10BD">
            <w:pPr>
              <w:rPr>
                <w:rFonts w:ascii="Lane C" w:hAnsi="Lane C"/>
                <w:sz w:val="36"/>
                <w:szCs w:val="24"/>
                <w:lang w:val="en-GB"/>
              </w:rPr>
            </w:pPr>
          </w:p>
        </w:tc>
        <w:tc>
          <w:tcPr>
            <w:tcW w:w="3714" w:type="dxa"/>
            <w:gridSpan w:val="2"/>
            <w:tcBorders>
              <w:left w:val="single" w:sz="4" w:space="0" w:color="auto"/>
            </w:tcBorders>
            <w:vAlign w:val="center"/>
          </w:tcPr>
          <w:p w14:paraId="49993894" w14:textId="77777777" w:rsidR="00327B26" w:rsidRPr="00E26D6D" w:rsidRDefault="00327B26" w:rsidP="00327B26">
            <w:pPr>
              <w:rPr>
                <w:rFonts w:ascii="Lane C" w:hAnsi="Lane C"/>
                <w:szCs w:val="24"/>
                <w:lang w:val="en-GB"/>
              </w:rPr>
            </w:pPr>
            <w:r w:rsidRPr="00E26D6D">
              <w:rPr>
                <w:rFonts w:ascii="Lane C" w:hAnsi="Lane C"/>
                <w:szCs w:val="24"/>
                <w:lang w:val="en-GB"/>
              </w:rPr>
              <w:t xml:space="preserve">  </w:t>
            </w:r>
            <w:r w:rsidRPr="00E26D6D">
              <w:rPr>
                <w:rFonts w:ascii="Lane C" w:hAnsi="Lane C"/>
                <w:sz w:val="18"/>
                <w:szCs w:val="24"/>
                <w:lang w:val="en-GB"/>
              </w:rPr>
              <w:t>BY …………………………………………………………</w:t>
            </w:r>
          </w:p>
        </w:tc>
        <w:tc>
          <w:tcPr>
            <w:tcW w:w="1714" w:type="dxa"/>
            <w:vMerge/>
            <w:tcBorders>
              <w:bottom w:val="single" w:sz="4" w:space="0" w:color="auto"/>
              <w:right w:val="single" w:sz="4" w:space="0" w:color="auto"/>
            </w:tcBorders>
          </w:tcPr>
          <w:p w14:paraId="161C5B69" w14:textId="77777777" w:rsidR="00327B26" w:rsidRPr="00E26D6D" w:rsidRDefault="00327B26" w:rsidP="001F10BD">
            <w:pPr>
              <w:rPr>
                <w:rFonts w:ascii="Lane C" w:hAnsi="Lane C"/>
                <w:szCs w:val="24"/>
                <w:lang w:val="en-GB"/>
              </w:rPr>
            </w:pPr>
          </w:p>
        </w:tc>
      </w:tr>
      <w:tr w:rsidR="00A6647F" w:rsidRPr="00E26D6D" w14:paraId="20DCC62C" w14:textId="77777777" w:rsidTr="000C6AA5">
        <w:trPr>
          <w:trHeight w:val="22"/>
        </w:trPr>
        <w:tc>
          <w:tcPr>
            <w:tcW w:w="1335" w:type="dxa"/>
            <w:vMerge w:val="restart"/>
            <w:tcBorders>
              <w:left w:val="single" w:sz="8" w:space="0" w:color="363435"/>
              <w:bottom w:val="single" w:sz="4" w:space="0" w:color="auto"/>
              <w:right w:val="single" w:sz="8" w:space="0" w:color="363435"/>
            </w:tcBorders>
          </w:tcPr>
          <w:p w14:paraId="60EEE2B2" w14:textId="77777777" w:rsidR="00A6647F" w:rsidRPr="003B4AA5" w:rsidRDefault="00327B26" w:rsidP="00A6647F">
            <w:pPr>
              <w:rPr>
                <w:rFonts w:ascii="Lane C" w:hAnsi="Lane C"/>
                <w:sz w:val="18"/>
                <w:szCs w:val="18"/>
                <w:lang w:val="en-GB"/>
              </w:rPr>
            </w:pPr>
            <w:r w:rsidRPr="00E26D6D">
              <w:rPr>
                <w:rFonts w:ascii="Lane C" w:hAnsi="Lane C"/>
                <w:sz w:val="16"/>
                <w:szCs w:val="24"/>
                <w:lang w:val="en-GB"/>
              </w:rPr>
              <w:t xml:space="preserve"> </w:t>
            </w:r>
            <w:r w:rsidR="00A6647F" w:rsidRPr="003B4AA5">
              <w:rPr>
                <w:rFonts w:ascii="Lane C" w:hAnsi="Lane C"/>
                <w:sz w:val="18"/>
                <w:szCs w:val="18"/>
                <w:lang w:val="en-GB"/>
              </w:rPr>
              <w:t xml:space="preserve">Payable by </w:t>
            </w:r>
          </w:p>
          <w:p w14:paraId="477BA646" w14:textId="77777777" w:rsidR="006C2632" w:rsidRPr="00E26D6D" w:rsidRDefault="00327B26" w:rsidP="00A6647F">
            <w:pPr>
              <w:rPr>
                <w:rFonts w:ascii="Lane C" w:hAnsi="Lane C"/>
                <w:sz w:val="16"/>
                <w:szCs w:val="24"/>
                <w:lang w:val="en-GB"/>
              </w:rPr>
            </w:pPr>
            <w:r w:rsidRPr="003B4AA5">
              <w:rPr>
                <w:rFonts w:ascii="Lane C" w:hAnsi="Lane C"/>
                <w:sz w:val="18"/>
                <w:szCs w:val="18"/>
                <w:lang w:val="en-GB"/>
              </w:rPr>
              <w:t xml:space="preserve"> </w:t>
            </w:r>
            <w:r w:rsidR="006C2632" w:rsidRPr="003B4AA5">
              <w:rPr>
                <w:rFonts w:ascii="Lane C" w:hAnsi="Lane C"/>
                <w:sz w:val="18"/>
                <w:szCs w:val="18"/>
                <w:lang w:val="en-GB"/>
              </w:rPr>
              <w:t>(Please tick)</w:t>
            </w:r>
          </w:p>
        </w:tc>
        <w:tc>
          <w:tcPr>
            <w:tcW w:w="1427" w:type="dxa"/>
            <w:tcBorders>
              <w:top w:val="single" w:sz="8" w:space="0" w:color="363435"/>
              <w:left w:val="single" w:sz="8" w:space="0" w:color="363435"/>
              <w:bottom w:val="single" w:sz="8" w:space="0" w:color="363435"/>
              <w:right w:val="single" w:sz="8" w:space="0" w:color="363435"/>
            </w:tcBorders>
          </w:tcPr>
          <w:p w14:paraId="6DA69C93" w14:textId="77777777" w:rsidR="00A6647F" w:rsidRPr="003B4AA5" w:rsidRDefault="0029647E" w:rsidP="00A6647F">
            <w:pPr>
              <w:rPr>
                <w:rFonts w:ascii="Lane C" w:hAnsi="Lane C"/>
                <w:sz w:val="18"/>
                <w:szCs w:val="18"/>
                <w:lang w:val="en-GB"/>
              </w:rPr>
            </w:pPr>
            <w:r w:rsidRPr="003B4AA5">
              <w:rPr>
                <w:rFonts w:ascii="Lane C" w:hAnsi="Lane C"/>
                <w:sz w:val="18"/>
                <w:szCs w:val="18"/>
                <w:lang w:val="en-GB"/>
              </w:rPr>
              <w:t xml:space="preserve"> </w:t>
            </w:r>
            <w:r w:rsidR="00A6647F" w:rsidRPr="003B4AA5">
              <w:rPr>
                <w:rFonts w:ascii="Lane C" w:hAnsi="Lane C"/>
                <w:sz w:val="18"/>
                <w:szCs w:val="18"/>
                <w:lang w:val="en-GB"/>
              </w:rPr>
              <w:t xml:space="preserve">Cash </w:t>
            </w:r>
          </w:p>
        </w:tc>
        <w:tc>
          <w:tcPr>
            <w:tcW w:w="286" w:type="dxa"/>
            <w:gridSpan w:val="2"/>
            <w:tcBorders>
              <w:top w:val="single" w:sz="8" w:space="0" w:color="363435"/>
              <w:left w:val="single" w:sz="8" w:space="0" w:color="363435"/>
              <w:bottom w:val="single" w:sz="8" w:space="0" w:color="363435"/>
              <w:right w:val="single" w:sz="8" w:space="0" w:color="363435"/>
            </w:tcBorders>
          </w:tcPr>
          <w:p w14:paraId="2BD1A8BE" w14:textId="77777777" w:rsidR="00A6647F" w:rsidRPr="003B4AA5" w:rsidRDefault="00A6647F" w:rsidP="00A6647F">
            <w:pPr>
              <w:rPr>
                <w:rFonts w:ascii="Lane C" w:hAnsi="Lane C"/>
                <w:sz w:val="18"/>
                <w:szCs w:val="18"/>
                <w:lang w:val="en-GB"/>
              </w:rPr>
            </w:pPr>
          </w:p>
        </w:tc>
        <w:tc>
          <w:tcPr>
            <w:tcW w:w="7428" w:type="dxa"/>
            <w:gridSpan w:val="4"/>
            <w:tcBorders>
              <w:top w:val="single" w:sz="8" w:space="0" w:color="363435"/>
              <w:left w:val="single" w:sz="8" w:space="0" w:color="363435"/>
              <w:bottom w:val="single" w:sz="8" w:space="0" w:color="363435"/>
              <w:right w:val="single" w:sz="8" w:space="0" w:color="363435"/>
            </w:tcBorders>
          </w:tcPr>
          <w:p w14:paraId="254345E2" w14:textId="77777777" w:rsidR="00A6647F" w:rsidRPr="003B4AA5" w:rsidRDefault="00A6647F" w:rsidP="00A6647F">
            <w:pPr>
              <w:rPr>
                <w:rFonts w:ascii="Lane C" w:hAnsi="Lane C"/>
                <w:sz w:val="18"/>
                <w:szCs w:val="18"/>
                <w:lang w:val="en-GB"/>
              </w:rPr>
            </w:pPr>
          </w:p>
        </w:tc>
      </w:tr>
      <w:tr w:rsidR="000665C6" w:rsidRPr="00E26D6D" w14:paraId="3B594C95" w14:textId="77777777" w:rsidTr="000C6AA5">
        <w:trPr>
          <w:trHeight w:val="22"/>
        </w:trPr>
        <w:tc>
          <w:tcPr>
            <w:tcW w:w="1335" w:type="dxa"/>
            <w:vMerge/>
            <w:tcBorders>
              <w:left w:val="single" w:sz="8" w:space="0" w:color="363435"/>
              <w:bottom w:val="single" w:sz="4" w:space="0" w:color="auto"/>
              <w:right w:val="single" w:sz="8" w:space="0" w:color="363435"/>
            </w:tcBorders>
          </w:tcPr>
          <w:p w14:paraId="50AB3C02" w14:textId="77777777" w:rsidR="000665C6" w:rsidRPr="00E26D6D" w:rsidRDefault="000665C6" w:rsidP="00A6647F">
            <w:pPr>
              <w:rPr>
                <w:rFonts w:ascii="Lane C" w:hAnsi="Lane C"/>
                <w:sz w:val="16"/>
                <w:szCs w:val="24"/>
                <w:lang w:val="en-GB"/>
              </w:rPr>
            </w:pPr>
          </w:p>
        </w:tc>
        <w:tc>
          <w:tcPr>
            <w:tcW w:w="1427" w:type="dxa"/>
            <w:tcBorders>
              <w:top w:val="single" w:sz="8" w:space="0" w:color="363435"/>
              <w:left w:val="single" w:sz="8" w:space="0" w:color="363435"/>
              <w:bottom w:val="single" w:sz="8" w:space="0" w:color="363435"/>
              <w:right w:val="single" w:sz="8" w:space="0" w:color="363435"/>
            </w:tcBorders>
          </w:tcPr>
          <w:p w14:paraId="5429F124" w14:textId="47E464EC" w:rsidR="000665C6" w:rsidRPr="003B4AA5" w:rsidRDefault="000665C6" w:rsidP="00A6647F">
            <w:pPr>
              <w:rPr>
                <w:rFonts w:ascii="Lane C" w:hAnsi="Lane C"/>
                <w:sz w:val="18"/>
                <w:szCs w:val="18"/>
                <w:lang w:val="en-GB"/>
              </w:rPr>
            </w:pPr>
            <w:r w:rsidRPr="003B4AA5">
              <w:rPr>
                <w:rFonts w:ascii="Lane C" w:hAnsi="Lane C"/>
                <w:sz w:val="18"/>
                <w:szCs w:val="18"/>
                <w:lang w:val="en-GB"/>
              </w:rPr>
              <w:t xml:space="preserve"> </w:t>
            </w:r>
          </w:p>
        </w:tc>
        <w:tc>
          <w:tcPr>
            <w:tcW w:w="286" w:type="dxa"/>
            <w:gridSpan w:val="2"/>
            <w:tcBorders>
              <w:top w:val="single" w:sz="8" w:space="0" w:color="363435"/>
              <w:left w:val="single" w:sz="8" w:space="0" w:color="363435"/>
              <w:bottom w:val="single" w:sz="8" w:space="0" w:color="363435"/>
              <w:right w:val="single" w:sz="8" w:space="0" w:color="363435"/>
            </w:tcBorders>
          </w:tcPr>
          <w:p w14:paraId="6814D8CD" w14:textId="77777777" w:rsidR="000665C6" w:rsidRPr="003B4AA5" w:rsidRDefault="000665C6" w:rsidP="00A6647F">
            <w:pPr>
              <w:rPr>
                <w:rFonts w:ascii="Lane C" w:hAnsi="Lane C"/>
                <w:sz w:val="18"/>
                <w:szCs w:val="18"/>
                <w:lang w:val="en-GB"/>
              </w:rPr>
            </w:pPr>
          </w:p>
        </w:tc>
        <w:tc>
          <w:tcPr>
            <w:tcW w:w="7428" w:type="dxa"/>
            <w:gridSpan w:val="4"/>
            <w:tcBorders>
              <w:top w:val="single" w:sz="8" w:space="0" w:color="363435"/>
              <w:left w:val="single" w:sz="8" w:space="0" w:color="363435"/>
              <w:bottom w:val="single" w:sz="8" w:space="0" w:color="363435"/>
              <w:right w:val="single" w:sz="8" w:space="0" w:color="363435"/>
            </w:tcBorders>
          </w:tcPr>
          <w:p w14:paraId="02CE31CE" w14:textId="200080B6" w:rsidR="000665C6" w:rsidRPr="003B4AA5" w:rsidRDefault="000665C6" w:rsidP="000665C6">
            <w:pPr>
              <w:rPr>
                <w:rFonts w:ascii="Lane C" w:hAnsi="Lane C"/>
                <w:sz w:val="18"/>
                <w:szCs w:val="18"/>
                <w:lang w:val="en-GB"/>
              </w:rPr>
            </w:pPr>
          </w:p>
        </w:tc>
      </w:tr>
      <w:tr w:rsidR="00A6647F" w:rsidRPr="00E26D6D" w14:paraId="26AB9DA4" w14:textId="77777777" w:rsidTr="000C6AA5">
        <w:trPr>
          <w:trHeight w:val="22"/>
        </w:trPr>
        <w:tc>
          <w:tcPr>
            <w:tcW w:w="1335" w:type="dxa"/>
            <w:vMerge/>
            <w:tcBorders>
              <w:top w:val="single" w:sz="4" w:space="0" w:color="auto"/>
              <w:left w:val="single" w:sz="8" w:space="0" w:color="363435"/>
              <w:bottom w:val="single" w:sz="4" w:space="0" w:color="auto"/>
              <w:right w:val="single" w:sz="8" w:space="0" w:color="363435"/>
            </w:tcBorders>
          </w:tcPr>
          <w:p w14:paraId="6BDBB211" w14:textId="77777777" w:rsidR="00A6647F" w:rsidRPr="00E26D6D" w:rsidRDefault="00A6647F" w:rsidP="00A6647F">
            <w:pPr>
              <w:rPr>
                <w:rFonts w:ascii="Lane C" w:hAnsi="Lane C"/>
                <w:sz w:val="16"/>
                <w:szCs w:val="24"/>
                <w:lang w:val="en-GB"/>
              </w:rPr>
            </w:pPr>
          </w:p>
        </w:tc>
        <w:tc>
          <w:tcPr>
            <w:tcW w:w="1427" w:type="dxa"/>
            <w:tcBorders>
              <w:top w:val="single" w:sz="8" w:space="0" w:color="363435"/>
              <w:left w:val="single" w:sz="8" w:space="0" w:color="363435"/>
              <w:bottom w:val="single" w:sz="8" w:space="0" w:color="363435"/>
              <w:right w:val="single" w:sz="8" w:space="0" w:color="363435"/>
            </w:tcBorders>
          </w:tcPr>
          <w:p w14:paraId="664B2106" w14:textId="77777777" w:rsidR="00A6647F" w:rsidRPr="003B4AA5" w:rsidRDefault="0029647E" w:rsidP="00A6647F">
            <w:pPr>
              <w:rPr>
                <w:rFonts w:ascii="Lane C" w:hAnsi="Lane C"/>
                <w:sz w:val="18"/>
                <w:szCs w:val="18"/>
                <w:lang w:val="en-GB"/>
              </w:rPr>
            </w:pPr>
            <w:r w:rsidRPr="003B4AA5">
              <w:rPr>
                <w:rFonts w:ascii="Lane C" w:hAnsi="Lane C"/>
                <w:sz w:val="18"/>
                <w:szCs w:val="18"/>
                <w:lang w:val="en-GB"/>
              </w:rPr>
              <w:t xml:space="preserve"> </w:t>
            </w:r>
            <w:r w:rsidR="00A6647F" w:rsidRPr="003B4AA5">
              <w:rPr>
                <w:rFonts w:ascii="Lane C" w:hAnsi="Lane C"/>
                <w:sz w:val="18"/>
                <w:szCs w:val="18"/>
                <w:lang w:val="en-GB"/>
              </w:rPr>
              <w:t>Card</w:t>
            </w:r>
          </w:p>
        </w:tc>
        <w:tc>
          <w:tcPr>
            <w:tcW w:w="286" w:type="dxa"/>
            <w:gridSpan w:val="2"/>
            <w:tcBorders>
              <w:top w:val="single" w:sz="8" w:space="0" w:color="363435"/>
              <w:left w:val="single" w:sz="8" w:space="0" w:color="363435"/>
              <w:bottom w:val="single" w:sz="8" w:space="0" w:color="363435"/>
              <w:right w:val="single" w:sz="8" w:space="0" w:color="363435"/>
            </w:tcBorders>
          </w:tcPr>
          <w:p w14:paraId="6B3EBDEA" w14:textId="77777777" w:rsidR="00A6647F" w:rsidRPr="003B4AA5" w:rsidRDefault="00A6647F" w:rsidP="00A6647F">
            <w:pPr>
              <w:rPr>
                <w:rFonts w:ascii="Lane C" w:hAnsi="Lane C"/>
                <w:sz w:val="18"/>
                <w:szCs w:val="18"/>
                <w:lang w:val="en-GB"/>
              </w:rPr>
            </w:pPr>
          </w:p>
        </w:tc>
        <w:tc>
          <w:tcPr>
            <w:tcW w:w="7428" w:type="dxa"/>
            <w:gridSpan w:val="4"/>
            <w:tcBorders>
              <w:top w:val="single" w:sz="8" w:space="0" w:color="363435"/>
              <w:left w:val="single" w:sz="8" w:space="0" w:color="363435"/>
              <w:bottom w:val="single" w:sz="8" w:space="0" w:color="363435"/>
              <w:right w:val="single" w:sz="8" w:space="0" w:color="363435"/>
            </w:tcBorders>
          </w:tcPr>
          <w:p w14:paraId="6108B8EF" w14:textId="77777777" w:rsidR="00A6647F" w:rsidRPr="003B4AA5" w:rsidRDefault="003033A6" w:rsidP="00A6647F">
            <w:pPr>
              <w:rPr>
                <w:rFonts w:ascii="Lane C" w:hAnsi="Lane C"/>
                <w:sz w:val="18"/>
                <w:szCs w:val="18"/>
                <w:lang w:val="en-GB"/>
              </w:rPr>
            </w:pPr>
            <w:r w:rsidRPr="003B4AA5">
              <w:rPr>
                <w:rFonts w:ascii="Lane C" w:hAnsi="Lane C"/>
                <w:sz w:val="18"/>
                <w:szCs w:val="18"/>
                <w:lang w:val="en-GB"/>
              </w:rPr>
              <w:t xml:space="preserve">  Payable in the club house</w:t>
            </w:r>
          </w:p>
        </w:tc>
      </w:tr>
      <w:tr w:rsidR="00A6647F" w:rsidRPr="00E26D6D" w14:paraId="6772DAB4" w14:textId="77777777" w:rsidTr="000C6AA5">
        <w:trPr>
          <w:trHeight w:val="22"/>
        </w:trPr>
        <w:tc>
          <w:tcPr>
            <w:tcW w:w="1335" w:type="dxa"/>
            <w:vMerge/>
            <w:tcBorders>
              <w:top w:val="single" w:sz="4" w:space="0" w:color="auto"/>
              <w:left w:val="single" w:sz="8" w:space="0" w:color="363435"/>
              <w:bottom w:val="single" w:sz="4" w:space="0" w:color="auto"/>
              <w:right w:val="single" w:sz="8" w:space="0" w:color="363435"/>
            </w:tcBorders>
          </w:tcPr>
          <w:p w14:paraId="20CB56E0" w14:textId="77777777" w:rsidR="00A6647F" w:rsidRPr="00E26D6D" w:rsidRDefault="00A6647F" w:rsidP="00A6647F">
            <w:pPr>
              <w:rPr>
                <w:rFonts w:ascii="Lane C" w:hAnsi="Lane C"/>
                <w:sz w:val="16"/>
                <w:szCs w:val="24"/>
                <w:lang w:val="en-GB"/>
              </w:rPr>
            </w:pPr>
          </w:p>
        </w:tc>
        <w:tc>
          <w:tcPr>
            <w:tcW w:w="1427" w:type="dxa"/>
            <w:tcBorders>
              <w:top w:val="single" w:sz="8" w:space="0" w:color="363435"/>
              <w:left w:val="single" w:sz="8" w:space="0" w:color="363435"/>
              <w:bottom w:val="single" w:sz="8" w:space="0" w:color="363435"/>
              <w:right w:val="single" w:sz="8" w:space="0" w:color="363435"/>
            </w:tcBorders>
          </w:tcPr>
          <w:p w14:paraId="33D08EFD" w14:textId="77777777" w:rsidR="00A6647F" w:rsidRPr="003B4AA5" w:rsidRDefault="0029647E" w:rsidP="001F10BD">
            <w:pPr>
              <w:rPr>
                <w:rFonts w:ascii="Lane C" w:hAnsi="Lane C"/>
                <w:sz w:val="18"/>
                <w:szCs w:val="18"/>
                <w:lang w:val="en-GB"/>
              </w:rPr>
            </w:pPr>
            <w:r w:rsidRPr="003B4AA5">
              <w:rPr>
                <w:rFonts w:ascii="Lane C" w:hAnsi="Lane C"/>
                <w:sz w:val="18"/>
                <w:szCs w:val="18"/>
                <w:lang w:val="en-GB"/>
              </w:rPr>
              <w:t xml:space="preserve"> </w:t>
            </w:r>
            <w:r w:rsidR="00A6647F" w:rsidRPr="003B4AA5">
              <w:rPr>
                <w:rFonts w:ascii="Lane C" w:hAnsi="Lane C"/>
                <w:sz w:val="18"/>
                <w:szCs w:val="18"/>
                <w:lang w:val="en-GB"/>
              </w:rPr>
              <w:t>Cheque</w:t>
            </w:r>
          </w:p>
        </w:tc>
        <w:tc>
          <w:tcPr>
            <w:tcW w:w="286" w:type="dxa"/>
            <w:gridSpan w:val="2"/>
            <w:tcBorders>
              <w:top w:val="single" w:sz="8" w:space="0" w:color="363435"/>
              <w:left w:val="single" w:sz="8" w:space="0" w:color="363435"/>
              <w:bottom w:val="single" w:sz="8" w:space="0" w:color="363435"/>
              <w:right w:val="single" w:sz="8" w:space="0" w:color="363435"/>
            </w:tcBorders>
          </w:tcPr>
          <w:p w14:paraId="630A61EA" w14:textId="77777777" w:rsidR="00A6647F" w:rsidRPr="003B4AA5" w:rsidRDefault="00A6647F" w:rsidP="00A6647F">
            <w:pPr>
              <w:rPr>
                <w:rFonts w:ascii="Lane C" w:hAnsi="Lane C"/>
                <w:sz w:val="18"/>
                <w:szCs w:val="18"/>
                <w:lang w:val="en-GB"/>
              </w:rPr>
            </w:pPr>
          </w:p>
        </w:tc>
        <w:tc>
          <w:tcPr>
            <w:tcW w:w="7428" w:type="dxa"/>
            <w:gridSpan w:val="4"/>
            <w:tcBorders>
              <w:top w:val="single" w:sz="8" w:space="0" w:color="363435"/>
              <w:left w:val="single" w:sz="8" w:space="0" w:color="363435"/>
              <w:bottom w:val="single" w:sz="8" w:space="0" w:color="363435"/>
              <w:right w:val="single" w:sz="8" w:space="0" w:color="363435"/>
            </w:tcBorders>
          </w:tcPr>
          <w:p w14:paraId="205B3E54" w14:textId="77777777" w:rsidR="00A6647F" w:rsidRPr="003B4AA5" w:rsidRDefault="006C2632" w:rsidP="00A6647F">
            <w:pPr>
              <w:rPr>
                <w:rFonts w:ascii="Lane C" w:hAnsi="Lane C"/>
                <w:sz w:val="18"/>
                <w:szCs w:val="18"/>
                <w:lang w:val="en-GB"/>
              </w:rPr>
            </w:pPr>
            <w:r w:rsidRPr="003B4AA5">
              <w:rPr>
                <w:rFonts w:ascii="Lane C" w:hAnsi="Lane C"/>
                <w:sz w:val="18"/>
                <w:szCs w:val="18"/>
                <w:lang w:val="en-GB"/>
              </w:rPr>
              <w:t xml:space="preserve">  </w:t>
            </w:r>
            <w:r w:rsidR="00A6647F" w:rsidRPr="003B4AA5">
              <w:rPr>
                <w:rFonts w:ascii="Lane C" w:hAnsi="Lane C"/>
                <w:sz w:val="18"/>
                <w:szCs w:val="18"/>
                <w:lang w:val="en-GB"/>
              </w:rPr>
              <w:t>Made payable to</w:t>
            </w:r>
            <w:r w:rsidR="00E24A61" w:rsidRPr="003B4AA5">
              <w:rPr>
                <w:rFonts w:ascii="Lane C" w:hAnsi="Lane C"/>
                <w:sz w:val="18"/>
                <w:szCs w:val="18"/>
                <w:lang w:val="en-GB"/>
              </w:rPr>
              <w:t>`</w:t>
            </w:r>
            <w:r w:rsidR="00A6647F" w:rsidRPr="003B4AA5">
              <w:rPr>
                <w:rFonts w:ascii="Lane C" w:hAnsi="Lane C"/>
                <w:sz w:val="18"/>
                <w:szCs w:val="18"/>
                <w:lang w:val="en-GB"/>
              </w:rPr>
              <w:t xml:space="preserve"> Wimborne Rugby Football Club Ltd</w:t>
            </w:r>
            <w:r w:rsidR="00E24A61" w:rsidRPr="003B4AA5">
              <w:rPr>
                <w:rFonts w:ascii="Lane C" w:hAnsi="Lane C"/>
                <w:sz w:val="18"/>
                <w:szCs w:val="18"/>
                <w:lang w:val="en-GB"/>
              </w:rPr>
              <w:t>’</w:t>
            </w:r>
          </w:p>
        </w:tc>
      </w:tr>
      <w:tr w:rsidR="00A6647F" w:rsidRPr="00E26D6D" w14:paraId="41286AC6" w14:textId="77777777" w:rsidTr="000C6AA5">
        <w:trPr>
          <w:trHeight w:val="22"/>
        </w:trPr>
        <w:tc>
          <w:tcPr>
            <w:tcW w:w="1335" w:type="dxa"/>
            <w:vMerge/>
            <w:tcBorders>
              <w:top w:val="single" w:sz="4" w:space="0" w:color="auto"/>
              <w:left w:val="single" w:sz="8" w:space="0" w:color="363435"/>
              <w:bottom w:val="single" w:sz="4" w:space="0" w:color="auto"/>
              <w:right w:val="single" w:sz="8" w:space="0" w:color="363435"/>
            </w:tcBorders>
          </w:tcPr>
          <w:p w14:paraId="3C3D2274" w14:textId="77777777" w:rsidR="00A6647F" w:rsidRPr="00E26D6D" w:rsidRDefault="00A6647F" w:rsidP="00A6647F">
            <w:pPr>
              <w:rPr>
                <w:rFonts w:ascii="Lane C" w:hAnsi="Lane C"/>
                <w:sz w:val="16"/>
                <w:szCs w:val="24"/>
                <w:lang w:val="en-GB"/>
              </w:rPr>
            </w:pPr>
          </w:p>
        </w:tc>
        <w:tc>
          <w:tcPr>
            <w:tcW w:w="1427" w:type="dxa"/>
            <w:tcBorders>
              <w:top w:val="single" w:sz="8" w:space="0" w:color="363435"/>
              <w:left w:val="single" w:sz="8" w:space="0" w:color="363435"/>
              <w:bottom w:val="single" w:sz="4" w:space="0" w:color="auto"/>
              <w:right w:val="single" w:sz="8" w:space="0" w:color="363435"/>
            </w:tcBorders>
          </w:tcPr>
          <w:p w14:paraId="105F87AC" w14:textId="77777777" w:rsidR="00A6647F" w:rsidRPr="003B4AA5" w:rsidRDefault="0029647E" w:rsidP="001F10BD">
            <w:pPr>
              <w:rPr>
                <w:rFonts w:ascii="Lane C" w:hAnsi="Lane C"/>
                <w:sz w:val="18"/>
                <w:szCs w:val="18"/>
                <w:lang w:val="en-GB"/>
              </w:rPr>
            </w:pPr>
            <w:r w:rsidRPr="003B4AA5">
              <w:rPr>
                <w:rFonts w:ascii="Lane C" w:hAnsi="Lane C"/>
                <w:sz w:val="18"/>
                <w:szCs w:val="18"/>
                <w:lang w:val="en-GB"/>
              </w:rPr>
              <w:t xml:space="preserve"> </w:t>
            </w:r>
            <w:r w:rsidR="00A6647F" w:rsidRPr="003B4AA5">
              <w:rPr>
                <w:rFonts w:ascii="Lane C" w:hAnsi="Lane C"/>
                <w:sz w:val="18"/>
                <w:szCs w:val="18"/>
                <w:lang w:val="en-GB"/>
              </w:rPr>
              <w:t>Bank transfer</w:t>
            </w:r>
          </w:p>
        </w:tc>
        <w:tc>
          <w:tcPr>
            <w:tcW w:w="286" w:type="dxa"/>
            <w:gridSpan w:val="2"/>
            <w:tcBorders>
              <w:top w:val="single" w:sz="8" w:space="0" w:color="363435"/>
              <w:left w:val="single" w:sz="8" w:space="0" w:color="363435"/>
              <w:bottom w:val="single" w:sz="4" w:space="0" w:color="auto"/>
              <w:right w:val="single" w:sz="8" w:space="0" w:color="363435"/>
            </w:tcBorders>
          </w:tcPr>
          <w:p w14:paraId="3BE4888F" w14:textId="77777777" w:rsidR="00A6647F" w:rsidRPr="003B4AA5" w:rsidRDefault="00A6647F" w:rsidP="00A6647F">
            <w:pPr>
              <w:rPr>
                <w:rFonts w:ascii="Lane C" w:hAnsi="Lane C"/>
                <w:sz w:val="18"/>
                <w:szCs w:val="18"/>
                <w:lang w:val="en-GB"/>
              </w:rPr>
            </w:pPr>
          </w:p>
        </w:tc>
        <w:tc>
          <w:tcPr>
            <w:tcW w:w="7428" w:type="dxa"/>
            <w:gridSpan w:val="4"/>
            <w:tcBorders>
              <w:top w:val="single" w:sz="8" w:space="0" w:color="363435"/>
              <w:left w:val="single" w:sz="8" w:space="0" w:color="363435"/>
              <w:bottom w:val="single" w:sz="4" w:space="0" w:color="auto"/>
              <w:right w:val="single" w:sz="8" w:space="0" w:color="363435"/>
            </w:tcBorders>
          </w:tcPr>
          <w:p w14:paraId="49579CD5" w14:textId="77777777" w:rsidR="00A6647F" w:rsidRPr="003B4AA5" w:rsidRDefault="006C2632" w:rsidP="006C2632">
            <w:pPr>
              <w:rPr>
                <w:rFonts w:ascii="Lane C" w:hAnsi="Lane C"/>
                <w:sz w:val="18"/>
                <w:szCs w:val="18"/>
                <w:lang w:val="en-GB"/>
              </w:rPr>
            </w:pPr>
            <w:r w:rsidRPr="003B4AA5">
              <w:rPr>
                <w:rFonts w:ascii="Lane C" w:hAnsi="Lane C"/>
                <w:sz w:val="18"/>
                <w:szCs w:val="18"/>
                <w:lang w:val="en-GB"/>
              </w:rPr>
              <w:t xml:space="preserve">  </w:t>
            </w:r>
            <w:r w:rsidR="00A6647F" w:rsidRPr="003B4AA5">
              <w:rPr>
                <w:rFonts w:ascii="Lane C" w:hAnsi="Lane C"/>
                <w:sz w:val="18"/>
                <w:szCs w:val="18"/>
                <w:lang w:val="en-GB"/>
              </w:rPr>
              <w:t>A/C No:</w:t>
            </w:r>
            <w:r w:rsidRPr="003B4AA5">
              <w:rPr>
                <w:rFonts w:ascii="Lane C" w:hAnsi="Lane C"/>
                <w:sz w:val="18"/>
                <w:szCs w:val="18"/>
                <w:lang w:val="en-GB"/>
              </w:rPr>
              <w:t xml:space="preserve"> </w:t>
            </w:r>
            <w:r w:rsidR="00A6647F" w:rsidRPr="003B4AA5">
              <w:rPr>
                <w:rFonts w:ascii="Lane C" w:hAnsi="Lane C"/>
                <w:sz w:val="18"/>
                <w:szCs w:val="18"/>
                <w:lang w:val="en-GB"/>
              </w:rPr>
              <w:t xml:space="preserve">23319938     </w:t>
            </w:r>
            <w:r w:rsidRPr="003B4AA5">
              <w:rPr>
                <w:rFonts w:ascii="Lane C" w:hAnsi="Lane C"/>
                <w:sz w:val="18"/>
                <w:szCs w:val="18"/>
                <w:lang w:val="en-GB"/>
              </w:rPr>
              <w:t>Sort Code:</w:t>
            </w:r>
            <w:r w:rsidR="00A6647F" w:rsidRPr="003B4AA5">
              <w:rPr>
                <w:rFonts w:ascii="Lane C" w:hAnsi="Lane C"/>
                <w:sz w:val="18"/>
                <w:szCs w:val="18"/>
                <w:lang w:val="en-GB"/>
              </w:rPr>
              <w:t xml:space="preserve"> 20-96-96  </w:t>
            </w:r>
            <w:r w:rsidRPr="003B4AA5">
              <w:rPr>
                <w:rFonts w:ascii="Lane C" w:hAnsi="Lane C"/>
                <w:sz w:val="18"/>
                <w:szCs w:val="18"/>
                <w:lang w:val="en-GB"/>
              </w:rPr>
              <w:t xml:space="preserve">      </w:t>
            </w:r>
            <w:r w:rsidR="00A6647F" w:rsidRPr="003B4AA5">
              <w:rPr>
                <w:rFonts w:ascii="Lane C" w:hAnsi="Lane C"/>
                <w:sz w:val="18"/>
                <w:szCs w:val="18"/>
                <w:lang w:val="en-GB"/>
              </w:rPr>
              <w:t>Using reference</w:t>
            </w:r>
            <w:r w:rsidRPr="003B4AA5">
              <w:rPr>
                <w:rFonts w:ascii="Lane C" w:hAnsi="Lane C"/>
                <w:sz w:val="18"/>
                <w:szCs w:val="18"/>
                <w:lang w:val="en-GB"/>
              </w:rPr>
              <w:t>: “</w:t>
            </w:r>
            <w:r w:rsidR="00A6647F" w:rsidRPr="003B4AA5">
              <w:rPr>
                <w:rFonts w:ascii="Lane C" w:hAnsi="Lane C"/>
                <w:sz w:val="18"/>
                <w:szCs w:val="18"/>
                <w:lang w:val="en-GB"/>
              </w:rPr>
              <w:t>MEMBER + your name</w:t>
            </w:r>
            <w:r w:rsidRPr="003B4AA5">
              <w:rPr>
                <w:rFonts w:ascii="Lane C" w:hAnsi="Lane C"/>
                <w:sz w:val="18"/>
                <w:szCs w:val="18"/>
                <w:lang w:val="en-GB"/>
              </w:rPr>
              <w:t>”</w:t>
            </w:r>
          </w:p>
        </w:tc>
      </w:tr>
    </w:tbl>
    <w:p w14:paraId="7BB51BB9" w14:textId="2D0C988F" w:rsidR="00786432" w:rsidRPr="00E26D6D" w:rsidRDefault="00786432" w:rsidP="00786432">
      <w:pPr>
        <w:rPr>
          <w:rFonts w:ascii="Lane C" w:hAnsi="Lane C"/>
          <w:sz w:val="28"/>
          <w:szCs w:val="24"/>
          <w:lang w:val="en-GB"/>
        </w:rPr>
      </w:pPr>
      <w:r w:rsidRPr="00E26D6D">
        <w:rPr>
          <w:rFonts w:ascii="Lane C" w:hAnsi="Lane C"/>
          <w:sz w:val="24"/>
          <w:szCs w:val="24"/>
          <w:lang w:val="en-GB"/>
        </w:rPr>
        <w:lastRenderedPageBreak/>
        <w:t>Additional information</w:t>
      </w:r>
      <w:r w:rsidR="00A95106">
        <w:rPr>
          <w:rFonts w:ascii="Lane C" w:hAnsi="Lane C"/>
          <w:sz w:val="24"/>
          <w:szCs w:val="24"/>
          <w:lang w:val="en-GB"/>
        </w:rPr>
        <w:t xml:space="preserve"> - Volunteers</w:t>
      </w:r>
      <w:r w:rsidRPr="00E26D6D">
        <w:rPr>
          <w:rFonts w:ascii="Lane C" w:hAnsi="Lane C"/>
          <w:sz w:val="24"/>
          <w:szCs w:val="24"/>
          <w:lang w:val="en-GB"/>
        </w:rPr>
        <w:t xml:space="preserve"> </w:t>
      </w:r>
      <w:r w:rsidRPr="00E26D6D">
        <w:rPr>
          <w:rFonts w:ascii="Lane C" w:hAnsi="Lane C"/>
          <w:sz w:val="16"/>
          <w:szCs w:val="24"/>
          <w:lang w:val="en-GB"/>
        </w:rPr>
        <w:t>(Please tick– no commitment will be made – just register a possible interest)</w:t>
      </w:r>
    </w:p>
    <w:p w14:paraId="6DF57E84" w14:textId="77777777" w:rsidR="00786432" w:rsidRPr="00E26D6D" w:rsidRDefault="00786432" w:rsidP="00786432">
      <w:pPr>
        <w:rPr>
          <w:rFonts w:ascii="Lane C" w:hAnsi="Lane C"/>
          <w:sz w:val="12"/>
          <w:szCs w:val="24"/>
          <w:lang w:val="en-GB"/>
        </w:rPr>
      </w:pPr>
    </w:p>
    <w:tbl>
      <w:tblPr>
        <w:tblW w:w="10397" w:type="dxa"/>
        <w:tblInd w:w="103" w:type="dxa"/>
        <w:tblLayout w:type="fixed"/>
        <w:tblCellMar>
          <w:left w:w="0" w:type="dxa"/>
          <w:right w:w="0" w:type="dxa"/>
        </w:tblCellMar>
        <w:tblLook w:val="01E0" w:firstRow="1" w:lastRow="1" w:firstColumn="1" w:lastColumn="1" w:noHBand="0" w:noVBand="0"/>
      </w:tblPr>
      <w:tblGrid>
        <w:gridCol w:w="1741"/>
        <w:gridCol w:w="1741"/>
        <w:gridCol w:w="1741"/>
        <w:gridCol w:w="1741"/>
        <w:gridCol w:w="1741"/>
        <w:gridCol w:w="1692"/>
      </w:tblGrid>
      <w:tr w:rsidR="00786432" w:rsidRPr="00E26D6D" w14:paraId="685D72B1" w14:textId="77777777" w:rsidTr="00B93B18">
        <w:trPr>
          <w:trHeight w:hRule="exact" w:val="748"/>
        </w:trPr>
        <w:tc>
          <w:tcPr>
            <w:tcW w:w="10397" w:type="dxa"/>
            <w:gridSpan w:val="6"/>
            <w:tcBorders>
              <w:top w:val="single" w:sz="8" w:space="0" w:color="363435"/>
              <w:left w:val="single" w:sz="8" w:space="0" w:color="363435"/>
              <w:bottom w:val="single" w:sz="8" w:space="0" w:color="363435"/>
              <w:right w:val="single" w:sz="8" w:space="0" w:color="363435"/>
            </w:tcBorders>
          </w:tcPr>
          <w:p w14:paraId="7E0386F5" w14:textId="3B20356F" w:rsidR="00786432" w:rsidRPr="00E26D6D" w:rsidRDefault="00786432" w:rsidP="00B93B18">
            <w:pPr>
              <w:spacing w:before="40"/>
              <w:ind w:left="28"/>
              <w:rPr>
                <w:rFonts w:ascii="Lane C" w:hAnsi="Lane C"/>
                <w:sz w:val="22"/>
                <w:szCs w:val="24"/>
                <w:lang w:val="en-GB"/>
              </w:rPr>
            </w:pPr>
            <w:r>
              <w:rPr>
                <w:rFonts w:ascii="Lane C" w:hAnsi="Lane C"/>
                <w:sz w:val="24"/>
                <w:szCs w:val="24"/>
                <w:lang w:val="en-GB"/>
              </w:rPr>
              <w:t xml:space="preserve">The club is about to enter a period of change with the new club now imminent, and volunteers with a range of skills will be required. If you feel you would like to help, please indicate </w:t>
            </w:r>
            <w:r w:rsidR="00035DCA">
              <w:rPr>
                <w:rFonts w:ascii="Lane C" w:hAnsi="Lane C"/>
                <w:sz w:val="24"/>
                <w:szCs w:val="24"/>
                <w:lang w:val="en-GB"/>
              </w:rPr>
              <w:t xml:space="preserve">with a tick </w:t>
            </w:r>
            <w:r>
              <w:rPr>
                <w:rFonts w:ascii="Lane C" w:hAnsi="Lane C"/>
                <w:sz w:val="24"/>
                <w:szCs w:val="24"/>
                <w:lang w:val="en-GB"/>
              </w:rPr>
              <w:t>below.</w:t>
            </w:r>
          </w:p>
        </w:tc>
      </w:tr>
      <w:tr w:rsidR="00786432" w:rsidRPr="00E26D6D" w14:paraId="156F2C12" w14:textId="77777777" w:rsidTr="00B93B18">
        <w:trPr>
          <w:trHeight w:hRule="exact" w:val="558"/>
        </w:trPr>
        <w:tc>
          <w:tcPr>
            <w:tcW w:w="1741" w:type="dxa"/>
            <w:tcBorders>
              <w:top w:val="single" w:sz="8" w:space="0" w:color="363435"/>
              <w:left w:val="single" w:sz="8" w:space="0" w:color="363435"/>
              <w:bottom w:val="single" w:sz="8" w:space="0" w:color="363435"/>
              <w:right w:val="single" w:sz="8" w:space="0" w:color="363435"/>
            </w:tcBorders>
          </w:tcPr>
          <w:p w14:paraId="6405DCB8"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BAR</w:t>
            </w:r>
          </w:p>
        </w:tc>
        <w:tc>
          <w:tcPr>
            <w:tcW w:w="1741" w:type="dxa"/>
            <w:tcBorders>
              <w:top w:val="single" w:sz="8" w:space="0" w:color="363435"/>
              <w:left w:val="single" w:sz="8" w:space="0" w:color="363435"/>
              <w:bottom w:val="single" w:sz="8" w:space="0" w:color="363435"/>
              <w:right w:val="single" w:sz="8" w:space="0" w:color="363435"/>
            </w:tcBorders>
          </w:tcPr>
          <w:p w14:paraId="4FF178AD" w14:textId="77777777" w:rsidR="00786432" w:rsidRPr="00E26D6D" w:rsidRDefault="00786432" w:rsidP="00B93B18">
            <w:pPr>
              <w:spacing w:before="40"/>
              <w:ind w:left="28" w:right="57"/>
              <w:rPr>
                <w:rFonts w:ascii="Lane C" w:hAnsi="Lane C"/>
                <w:sz w:val="22"/>
                <w:szCs w:val="24"/>
                <w:lang w:val="en-GB"/>
              </w:rPr>
            </w:pPr>
            <w:r w:rsidRPr="00E26D6D">
              <w:rPr>
                <w:rFonts w:ascii="Lane C" w:hAnsi="Lane C"/>
                <w:sz w:val="22"/>
                <w:szCs w:val="24"/>
                <w:lang w:val="en-GB"/>
              </w:rPr>
              <w:t>Electrics</w:t>
            </w:r>
          </w:p>
        </w:tc>
        <w:tc>
          <w:tcPr>
            <w:tcW w:w="1741" w:type="dxa"/>
            <w:tcBorders>
              <w:top w:val="single" w:sz="8" w:space="0" w:color="363435"/>
              <w:left w:val="single" w:sz="8" w:space="0" w:color="363435"/>
              <w:bottom w:val="single" w:sz="8" w:space="0" w:color="363435"/>
              <w:right w:val="single" w:sz="8" w:space="0" w:color="363435"/>
            </w:tcBorders>
          </w:tcPr>
          <w:p w14:paraId="7DAF6C05" w14:textId="77777777" w:rsidR="00786432" w:rsidRPr="00E26D6D" w:rsidRDefault="00786432" w:rsidP="00B93B18">
            <w:pPr>
              <w:spacing w:before="40"/>
              <w:ind w:left="28" w:right="57"/>
              <w:rPr>
                <w:rFonts w:ascii="Lane C" w:hAnsi="Lane C"/>
                <w:sz w:val="22"/>
                <w:szCs w:val="24"/>
                <w:lang w:val="en-GB"/>
              </w:rPr>
            </w:pPr>
            <w:r>
              <w:rPr>
                <w:rFonts w:ascii="Lane C" w:hAnsi="Lane C"/>
                <w:sz w:val="22"/>
                <w:szCs w:val="24"/>
                <w:lang w:val="en-GB"/>
              </w:rPr>
              <w:t>C</w:t>
            </w:r>
            <w:r w:rsidRPr="00E26D6D">
              <w:rPr>
                <w:rFonts w:ascii="Lane C" w:hAnsi="Lane C"/>
                <w:sz w:val="22"/>
                <w:szCs w:val="24"/>
                <w:lang w:val="en-GB"/>
              </w:rPr>
              <w:t>arpentry</w:t>
            </w:r>
          </w:p>
        </w:tc>
        <w:tc>
          <w:tcPr>
            <w:tcW w:w="1741" w:type="dxa"/>
            <w:tcBorders>
              <w:top w:val="single" w:sz="8" w:space="0" w:color="363435"/>
              <w:left w:val="single" w:sz="8" w:space="0" w:color="363435"/>
              <w:bottom w:val="single" w:sz="8" w:space="0" w:color="363435"/>
              <w:right w:val="single" w:sz="8" w:space="0" w:color="363435"/>
            </w:tcBorders>
          </w:tcPr>
          <w:p w14:paraId="4DD00097" w14:textId="77777777" w:rsidR="00786432" w:rsidRPr="00E26D6D" w:rsidRDefault="00786432" w:rsidP="00B93B18">
            <w:pPr>
              <w:spacing w:before="40"/>
              <w:ind w:left="28" w:right="57"/>
              <w:rPr>
                <w:rFonts w:ascii="Lane C" w:hAnsi="Lane C"/>
                <w:sz w:val="22"/>
                <w:szCs w:val="24"/>
                <w:lang w:val="en-GB"/>
              </w:rPr>
            </w:pPr>
            <w:r w:rsidRPr="00E26D6D">
              <w:rPr>
                <w:rFonts w:ascii="Lane C" w:hAnsi="Lane C"/>
                <w:sz w:val="22"/>
                <w:szCs w:val="24"/>
                <w:lang w:val="en-GB"/>
              </w:rPr>
              <w:t>General building</w:t>
            </w:r>
          </w:p>
        </w:tc>
        <w:tc>
          <w:tcPr>
            <w:tcW w:w="1741" w:type="dxa"/>
            <w:tcBorders>
              <w:top w:val="single" w:sz="8" w:space="0" w:color="363435"/>
              <w:left w:val="single" w:sz="8" w:space="0" w:color="363435"/>
              <w:bottom w:val="single" w:sz="8" w:space="0" w:color="363435"/>
              <w:right w:val="single" w:sz="8" w:space="0" w:color="363435"/>
            </w:tcBorders>
          </w:tcPr>
          <w:p w14:paraId="3FB3759A" w14:textId="77777777" w:rsidR="00786432" w:rsidRPr="00E26D6D" w:rsidRDefault="00786432" w:rsidP="00B93B18">
            <w:pPr>
              <w:spacing w:before="40"/>
              <w:ind w:left="28" w:right="57"/>
              <w:rPr>
                <w:rFonts w:ascii="Lane C" w:hAnsi="Lane C"/>
                <w:sz w:val="22"/>
                <w:szCs w:val="24"/>
                <w:lang w:val="en-GB"/>
              </w:rPr>
            </w:pPr>
            <w:r>
              <w:rPr>
                <w:rFonts w:ascii="Lane C" w:hAnsi="Lane C"/>
                <w:sz w:val="22"/>
                <w:szCs w:val="24"/>
                <w:lang w:val="en-GB"/>
              </w:rPr>
              <w:t>P</w:t>
            </w:r>
            <w:r w:rsidRPr="00E26D6D">
              <w:rPr>
                <w:rFonts w:ascii="Lane C" w:hAnsi="Lane C"/>
                <w:sz w:val="22"/>
                <w:szCs w:val="24"/>
                <w:lang w:val="en-GB"/>
              </w:rPr>
              <w:t>lumbing</w:t>
            </w:r>
          </w:p>
        </w:tc>
        <w:tc>
          <w:tcPr>
            <w:tcW w:w="1692" w:type="dxa"/>
            <w:tcBorders>
              <w:top w:val="single" w:sz="8" w:space="0" w:color="363435"/>
              <w:left w:val="single" w:sz="8" w:space="0" w:color="363435"/>
              <w:bottom w:val="single" w:sz="8" w:space="0" w:color="363435"/>
              <w:right w:val="single" w:sz="8" w:space="0" w:color="363435"/>
            </w:tcBorders>
          </w:tcPr>
          <w:p w14:paraId="62B35921" w14:textId="77777777" w:rsidR="00786432" w:rsidRPr="00E26D6D" w:rsidRDefault="00786432" w:rsidP="00B93B18">
            <w:pPr>
              <w:spacing w:before="40"/>
              <w:ind w:left="28" w:right="57"/>
              <w:rPr>
                <w:rFonts w:ascii="Lane C" w:hAnsi="Lane C"/>
                <w:sz w:val="22"/>
                <w:szCs w:val="24"/>
                <w:lang w:val="en-GB"/>
              </w:rPr>
            </w:pPr>
            <w:r w:rsidRPr="00E26D6D">
              <w:rPr>
                <w:rFonts w:ascii="Lane C" w:hAnsi="Lane C"/>
                <w:sz w:val="22"/>
                <w:szCs w:val="24"/>
                <w:lang w:val="en-GB"/>
              </w:rPr>
              <w:t>General help</w:t>
            </w:r>
          </w:p>
        </w:tc>
      </w:tr>
      <w:tr w:rsidR="0077166C" w:rsidRPr="00E26D6D" w14:paraId="2F5A56C4" w14:textId="77777777" w:rsidTr="00B93B18">
        <w:trPr>
          <w:trHeight w:hRule="exact" w:val="558"/>
        </w:trPr>
        <w:tc>
          <w:tcPr>
            <w:tcW w:w="1741" w:type="dxa"/>
            <w:tcBorders>
              <w:top w:val="single" w:sz="8" w:space="0" w:color="363435"/>
              <w:left w:val="single" w:sz="8" w:space="0" w:color="363435"/>
              <w:bottom w:val="single" w:sz="8" w:space="0" w:color="363435"/>
              <w:right w:val="single" w:sz="8" w:space="0" w:color="363435"/>
            </w:tcBorders>
          </w:tcPr>
          <w:p w14:paraId="5D7D9CC0" w14:textId="1961D4E0" w:rsidR="0077166C" w:rsidRPr="00E26D6D" w:rsidRDefault="0077166C" w:rsidP="0077166C">
            <w:pPr>
              <w:spacing w:before="40"/>
              <w:ind w:left="28"/>
              <w:rPr>
                <w:rFonts w:ascii="Lane C" w:hAnsi="Lane C"/>
                <w:sz w:val="22"/>
                <w:szCs w:val="24"/>
                <w:lang w:val="en-GB"/>
              </w:rPr>
            </w:pPr>
            <w:r w:rsidRPr="00E26D6D">
              <w:rPr>
                <w:rFonts w:ascii="Lane C" w:hAnsi="Lane C"/>
                <w:sz w:val="22"/>
                <w:szCs w:val="24"/>
                <w:lang w:val="en-GB"/>
              </w:rPr>
              <w:t>Club shop</w:t>
            </w:r>
          </w:p>
        </w:tc>
        <w:tc>
          <w:tcPr>
            <w:tcW w:w="1741" w:type="dxa"/>
            <w:tcBorders>
              <w:top w:val="single" w:sz="8" w:space="0" w:color="363435"/>
              <w:left w:val="single" w:sz="8" w:space="0" w:color="363435"/>
              <w:bottom w:val="single" w:sz="8" w:space="0" w:color="363435"/>
              <w:right w:val="single" w:sz="8" w:space="0" w:color="363435"/>
            </w:tcBorders>
          </w:tcPr>
          <w:p w14:paraId="36F34A04" w14:textId="59304A46" w:rsidR="0077166C" w:rsidRPr="00E26D6D" w:rsidRDefault="0077166C" w:rsidP="0077166C">
            <w:pPr>
              <w:spacing w:before="40"/>
              <w:ind w:left="28" w:right="57"/>
              <w:rPr>
                <w:rFonts w:ascii="Lane C" w:hAnsi="Lane C"/>
                <w:sz w:val="22"/>
                <w:szCs w:val="24"/>
                <w:lang w:val="en-GB"/>
              </w:rPr>
            </w:pPr>
            <w:r w:rsidRPr="00E26D6D">
              <w:rPr>
                <w:rFonts w:ascii="Lane C" w:hAnsi="Lane C"/>
                <w:sz w:val="22"/>
                <w:szCs w:val="24"/>
                <w:lang w:val="en-GB"/>
              </w:rPr>
              <w:t>Socials</w:t>
            </w:r>
          </w:p>
        </w:tc>
        <w:tc>
          <w:tcPr>
            <w:tcW w:w="1741" w:type="dxa"/>
            <w:tcBorders>
              <w:top w:val="single" w:sz="8" w:space="0" w:color="363435"/>
              <w:left w:val="single" w:sz="8" w:space="0" w:color="363435"/>
              <w:bottom w:val="single" w:sz="8" w:space="0" w:color="363435"/>
              <w:right w:val="single" w:sz="8" w:space="0" w:color="363435"/>
            </w:tcBorders>
          </w:tcPr>
          <w:p w14:paraId="2E6B543F" w14:textId="2C9E4269" w:rsidR="0077166C" w:rsidRDefault="0077166C" w:rsidP="0077166C">
            <w:pPr>
              <w:spacing w:before="40"/>
              <w:ind w:left="28" w:right="57"/>
              <w:rPr>
                <w:rFonts w:ascii="Lane C" w:hAnsi="Lane C"/>
                <w:sz w:val="22"/>
                <w:szCs w:val="24"/>
                <w:lang w:val="en-GB"/>
              </w:rPr>
            </w:pPr>
            <w:r w:rsidRPr="00E26D6D">
              <w:rPr>
                <w:rFonts w:ascii="Lane C" w:hAnsi="Lane C"/>
                <w:sz w:val="22"/>
                <w:szCs w:val="24"/>
                <w:lang w:val="en-GB"/>
              </w:rPr>
              <w:t>Social media</w:t>
            </w:r>
          </w:p>
        </w:tc>
        <w:tc>
          <w:tcPr>
            <w:tcW w:w="1741" w:type="dxa"/>
            <w:tcBorders>
              <w:top w:val="single" w:sz="8" w:space="0" w:color="363435"/>
              <w:left w:val="single" w:sz="8" w:space="0" w:color="363435"/>
              <w:bottom w:val="single" w:sz="8" w:space="0" w:color="363435"/>
              <w:right w:val="single" w:sz="8" w:space="0" w:color="363435"/>
            </w:tcBorders>
          </w:tcPr>
          <w:p w14:paraId="668BB1BA" w14:textId="4E668DF6" w:rsidR="0077166C" w:rsidRPr="00E26D6D" w:rsidRDefault="0077166C" w:rsidP="0077166C">
            <w:pPr>
              <w:spacing w:before="40"/>
              <w:ind w:left="28" w:right="57"/>
              <w:rPr>
                <w:rFonts w:ascii="Lane C" w:hAnsi="Lane C"/>
                <w:sz w:val="22"/>
                <w:szCs w:val="24"/>
                <w:lang w:val="en-GB"/>
              </w:rPr>
            </w:pPr>
            <w:r>
              <w:rPr>
                <w:rFonts w:ascii="Lane C" w:hAnsi="Lane C"/>
                <w:sz w:val="22"/>
                <w:szCs w:val="24"/>
                <w:lang w:val="en-GB"/>
              </w:rPr>
              <w:t>C</w:t>
            </w:r>
            <w:r w:rsidRPr="00E26D6D">
              <w:rPr>
                <w:rFonts w:ascii="Lane C" w:hAnsi="Lane C"/>
                <w:sz w:val="22"/>
                <w:szCs w:val="24"/>
                <w:lang w:val="en-GB"/>
              </w:rPr>
              <w:t>oaching</w:t>
            </w:r>
          </w:p>
        </w:tc>
        <w:tc>
          <w:tcPr>
            <w:tcW w:w="1741" w:type="dxa"/>
            <w:tcBorders>
              <w:top w:val="single" w:sz="8" w:space="0" w:color="363435"/>
              <w:left w:val="single" w:sz="8" w:space="0" w:color="363435"/>
              <w:bottom w:val="single" w:sz="8" w:space="0" w:color="363435"/>
              <w:right w:val="single" w:sz="8" w:space="0" w:color="363435"/>
            </w:tcBorders>
          </w:tcPr>
          <w:p w14:paraId="182E194B" w14:textId="4F60EBB6" w:rsidR="0077166C" w:rsidRDefault="0077166C" w:rsidP="0077166C">
            <w:pPr>
              <w:spacing w:before="40"/>
              <w:ind w:left="28" w:right="57"/>
              <w:rPr>
                <w:rFonts w:ascii="Lane C" w:hAnsi="Lane C"/>
                <w:sz w:val="22"/>
                <w:szCs w:val="24"/>
                <w:lang w:val="en-GB"/>
              </w:rPr>
            </w:pPr>
            <w:r w:rsidRPr="00E26D6D">
              <w:rPr>
                <w:rFonts w:ascii="Lane C" w:hAnsi="Lane C"/>
                <w:sz w:val="22"/>
                <w:szCs w:val="24"/>
                <w:lang w:val="en-GB"/>
              </w:rPr>
              <w:t>First aid</w:t>
            </w:r>
          </w:p>
        </w:tc>
        <w:tc>
          <w:tcPr>
            <w:tcW w:w="1692" w:type="dxa"/>
            <w:tcBorders>
              <w:top w:val="single" w:sz="8" w:space="0" w:color="363435"/>
              <w:left w:val="single" w:sz="8" w:space="0" w:color="363435"/>
              <w:bottom w:val="single" w:sz="8" w:space="0" w:color="363435"/>
              <w:right w:val="single" w:sz="8" w:space="0" w:color="363435"/>
            </w:tcBorders>
          </w:tcPr>
          <w:p w14:paraId="3B8D1B3A" w14:textId="543F7AAF" w:rsidR="0077166C" w:rsidRPr="00E26D6D" w:rsidRDefault="0077166C" w:rsidP="0077166C">
            <w:pPr>
              <w:spacing w:before="40"/>
              <w:ind w:left="28" w:right="57"/>
              <w:rPr>
                <w:rFonts w:ascii="Lane C" w:hAnsi="Lane C"/>
                <w:sz w:val="22"/>
                <w:szCs w:val="24"/>
                <w:lang w:val="en-GB"/>
              </w:rPr>
            </w:pPr>
            <w:r>
              <w:rPr>
                <w:rFonts w:ascii="Lane C" w:hAnsi="Lane C"/>
                <w:sz w:val="22"/>
                <w:szCs w:val="24"/>
                <w:lang w:val="en-GB"/>
              </w:rPr>
              <w:t>Catering</w:t>
            </w:r>
          </w:p>
        </w:tc>
      </w:tr>
      <w:tr w:rsidR="00786432" w:rsidRPr="00E26D6D" w14:paraId="48B079DA" w14:textId="77777777" w:rsidTr="00B93B18">
        <w:trPr>
          <w:trHeight w:hRule="exact" w:val="580"/>
        </w:trPr>
        <w:tc>
          <w:tcPr>
            <w:tcW w:w="1741" w:type="dxa"/>
            <w:tcBorders>
              <w:top w:val="single" w:sz="8" w:space="0" w:color="363435"/>
              <w:left w:val="single" w:sz="8" w:space="0" w:color="363435"/>
              <w:bottom w:val="single" w:sz="8" w:space="0" w:color="363435"/>
              <w:right w:val="single" w:sz="8" w:space="0" w:color="363435"/>
            </w:tcBorders>
          </w:tcPr>
          <w:p w14:paraId="64FA6349" w14:textId="3196F65A" w:rsidR="00786432" w:rsidRPr="00E26D6D" w:rsidRDefault="00BB13AD" w:rsidP="00B93B18">
            <w:pPr>
              <w:spacing w:before="40"/>
              <w:ind w:left="28"/>
              <w:rPr>
                <w:rFonts w:ascii="Lane C" w:hAnsi="Lane C"/>
                <w:sz w:val="22"/>
                <w:szCs w:val="24"/>
                <w:lang w:val="en-GB"/>
              </w:rPr>
            </w:pPr>
            <w:r>
              <w:rPr>
                <w:rFonts w:ascii="Lane C" w:hAnsi="Lane C"/>
                <w:sz w:val="22"/>
                <w:szCs w:val="24"/>
                <w:lang w:val="en-GB"/>
              </w:rPr>
              <w:t>Finance</w:t>
            </w:r>
          </w:p>
        </w:tc>
        <w:tc>
          <w:tcPr>
            <w:tcW w:w="1741" w:type="dxa"/>
            <w:tcBorders>
              <w:top w:val="single" w:sz="8" w:space="0" w:color="363435"/>
              <w:left w:val="single" w:sz="8" w:space="0" w:color="363435"/>
              <w:bottom w:val="single" w:sz="8" w:space="0" w:color="363435"/>
              <w:right w:val="single" w:sz="8" w:space="0" w:color="363435"/>
            </w:tcBorders>
          </w:tcPr>
          <w:p w14:paraId="74BFE2EC" w14:textId="2E8532BC" w:rsidR="00786432" w:rsidRPr="00E26D6D" w:rsidRDefault="00035DCA" w:rsidP="00B93B18">
            <w:pPr>
              <w:spacing w:before="40"/>
              <w:ind w:left="28" w:right="57"/>
              <w:rPr>
                <w:rFonts w:ascii="Lane C" w:hAnsi="Lane C"/>
                <w:sz w:val="22"/>
                <w:szCs w:val="24"/>
                <w:lang w:val="en-GB"/>
              </w:rPr>
            </w:pPr>
            <w:r>
              <w:rPr>
                <w:rFonts w:ascii="Lane C" w:hAnsi="Lane C"/>
                <w:sz w:val="22"/>
                <w:szCs w:val="24"/>
                <w:lang w:val="en-GB"/>
              </w:rPr>
              <w:t>Construction Management</w:t>
            </w:r>
          </w:p>
        </w:tc>
        <w:tc>
          <w:tcPr>
            <w:tcW w:w="1741" w:type="dxa"/>
            <w:tcBorders>
              <w:top w:val="single" w:sz="8" w:space="0" w:color="363435"/>
              <w:left w:val="single" w:sz="8" w:space="0" w:color="363435"/>
              <w:bottom w:val="single" w:sz="8" w:space="0" w:color="363435"/>
              <w:right w:val="single" w:sz="8" w:space="0" w:color="363435"/>
            </w:tcBorders>
          </w:tcPr>
          <w:p w14:paraId="00717E29" w14:textId="69916C5F" w:rsidR="00786432" w:rsidRPr="00E26D6D" w:rsidRDefault="00035DCA" w:rsidP="00B93B18">
            <w:pPr>
              <w:spacing w:before="40"/>
              <w:ind w:left="28" w:right="57"/>
              <w:rPr>
                <w:rFonts w:ascii="Lane C" w:hAnsi="Lane C"/>
                <w:sz w:val="22"/>
                <w:szCs w:val="24"/>
                <w:lang w:val="en-GB"/>
              </w:rPr>
            </w:pPr>
            <w:r>
              <w:rPr>
                <w:rFonts w:ascii="Lane C" w:hAnsi="Lane C"/>
                <w:sz w:val="22"/>
                <w:szCs w:val="24"/>
                <w:lang w:val="en-GB"/>
              </w:rPr>
              <w:t>Ground Maintenance</w:t>
            </w:r>
          </w:p>
        </w:tc>
        <w:tc>
          <w:tcPr>
            <w:tcW w:w="1741" w:type="dxa"/>
            <w:tcBorders>
              <w:top w:val="single" w:sz="8" w:space="0" w:color="363435"/>
              <w:left w:val="single" w:sz="8" w:space="0" w:color="363435"/>
              <w:bottom w:val="single" w:sz="8" w:space="0" w:color="363435"/>
              <w:right w:val="single" w:sz="8" w:space="0" w:color="363435"/>
            </w:tcBorders>
          </w:tcPr>
          <w:p w14:paraId="1D019947" w14:textId="747DF20D" w:rsidR="00786432" w:rsidRPr="00E26D6D" w:rsidRDefault="00D436D0" w:rsidP="00B93B18">
            <w:pPr>
              <w:spacing w:before="40"/>
              <w:ind w:left="28" w:right="57"/>
              <w:rPr>
                <w:rFonts w:ascii="Lane C" w:hAnsi="Lane C"/>
                <w:sz w:val="22"/>
                <w:szCs w:val="24"/>
                <w:lang w:val="en-GB"/>
              </w:rPr>
            </w:pPr>
            <w:r>
              <w:rPr>
                <w:rFonts w:ascii="Lane C" w:hAnsi="Lane C"/>
                <w:sz w:val="22"/>
                <w:szCs w:val="24"/>
                <w:lang w:val="en-GB"/>
              </w:rPr>
              <w:t>Artificial Pitch</w:t>
            </w:r>
            <w:r w:rsidR="008B271D">
              <w:rPr>
                <w:rFonts w:ascii="Lane C" w:hAnsi="Lane C"/>
                <w:sz w:val="22"/>
                <w:szCs w:val="24"/>
                <w:lang w:val="en-GB"/>
              </w:rPr>
              <w:t xml:space="preserve"> &amp; Maintenance</w:t>
            </w:r>
          </w:p>
        </w:tc>
        <w:tc>
          <w:tcPr>
            <w:tcW w:w="1741" w:type="dxa"/>
            <w:tcBorders>
              <w:top w:val="single" w:sz="8" w:space="0" w:color="363435"/>
              <w:left w:val="single" w:sz="8" w:space="0" w:color="363435"/>
              <w:bottom w:val="single" w:sz="8" w:space="0" w:color="363435"/>
              <w:right w:val="single" w:sz="8" w:space="0" w:color="363435"/>
            </w:tcBorders>
          </w:tcPr>
          <w:p w14:paraId="00CBB67B" w14:textId="77777777" w:rsidR="005E4E93" w:rsidRDefault="005E4E93" w:rsidP="005E4E93">
            <w:pPr>
              <w:spacing w:before="40"/>
              <w:ind w:left="28" w:right="57"/>
              <w:rPr>
                <w:rFonts w:ascii="Lane C" w:hAnsi="Lane C"/>
                <w:sz w:val="22"/>
                <w:szCs w:val="24"/>
                <w:lang w:val="en-GB"/>
              </w:rPr>
            </w:pPr>
            <w:r>
              <w:rPr>
                <w:rFonts w:ascii="Lane C" w:hAnsi="Lane C"/>
                <w:sz w:val="22"/>
                <w:szCs w:val="24"/>
                <w:lang w:val="en-GB"/>
              </w:rPr>
              <w:t>Fund Raising</w:t>
            </w:r>
          </w:p>
          <w:p w14:paraId="6161FCFA" w14:textId="0AE36CF2" w:rsidR="00786432" w:rsidRPr="00E26D6D" w:rsidRDefault="00786432" w:rsidP="00B93B18">
            <w:pPr>
              <w:spacing w:before="40"/>
              <w:ind w:left="28" w:right="57"/>
              <w:rPr>
                <w:rFonts w:ascii="Lane C" w:hAnsi="Lane C"/>
                <w:sz w:val="22"/>
                <w:szCs w:val="24"/>
                <w:lang w:val="en-GB"/>
              </w:rPr>
            </w:pPr>
          </w:p>
        </w:tc>
        <w:tc>
          <w:tcPr>
            <w:tcW w:w="1692" w:type="dxa"/>
            <w:tcBorders>
              <w:top w:val="single" w:sz="8" w:space="0" w:color="363435"/>
              <w:left w:val="single" w:sz="8" w:space="0" w:color="363435"/>
              <w:bottom w:val="single" w:sz="8" w:space="0" w:color="363435"/>
              <w:right w:val="single" w:sz="8" w:space="0" w:color="363435"/>
            </w:tcBorders>
          </w:tcPr>
          <w:p w14:paraId="0732F367" w14:textId="56823D68" w:rsidR="00786432" w:rsidRPr="00E26D6D" w:rsidRDefault="00C0776B" w:rsidP="00B93B18">
            <w:pPr>
              <w:spacing w:before="40"/>
              <w:ind w:left="28" w:right="57"/>
              <w:rPr>
                <w:rFonts w:ascii="Lane C" w:hAnsi="Lane C"/>
                <w:sz w:val="22"/>
                <w:szCs w:val="24"/>
                <w:lang w:val="en-GB"/>
              </w:rPr>
            </w:pPr>
            <w:r>
              <w:rPr>
                <w:rFonts w:ascii="Lane C" w:hAnsi="Lane C"/>
                <w:sz w:val="22"/>
                <w:szCs w:val="24"/>
                <w:lang w:val="en-GB"/>
              </w:rPr>
              <w:t>Other</w:t>
            </w:r>
          </w:p>
        </w:tc>
      </w:tr>
    </w:tbl>
    <w:p w14:paraId="353F8C51" w14:textId="77777777" w:rsidR="00786432" w:rsidRPr="00E26D6D" w:rsidRDefault="00786432" w:rsidP="00786432">
      <w:pPr>
        <w:rPr>
          <w:rFonts w:ascii="Lane C" w:hAnsi="Lane C"/>
          <w:sz w:val="24"/>
          <w:szCs w:val="24"/>
          <w:lang w:val="en-GB"/>
        </w:rPr>
      </w:pPr>
    </w:p>
    <w:tbl>
      <w:tblPr>
        <w:tblW w:w="10446" w:type="dxa"/>
        <w:tblInd w:w="103" w:type="dxa"/>
        <w:tblLayout w:type="fixed"/>
        <w:tblCellMar>
          <w:left w:w="0" w:type="dxa"/>
          <w:right w:w="0" w:type="dxa"/>
        </w:tblCellMar>
        <w:tblLook w:val="01E0" w:firstRow="1" w:lastRow="1" w:firstColumn="1" w:lastColumn="1" w:noHBand="0" w:noVBand="0"/>
      </w:tblPr>
      <w:tblGrid>
        <w:gridCol w:w="2089"/>
        <w:gridCol w:w="2089"/>
        <w:gridCol w:w="2089"/>
        <w:gridCol w:w="2089"/>
        <w:gridCol w:w="2090"/>
      </w:tblGrid>
      <w:tr w:rsidR="00786432" w:rsidRPr="00E26D6D" w14:paraId="743CB575" w14:textId="77777777" w:rsidTr="00B93B18">
        <w:trPr>
          <w:trHeight w:hRule="exact" w:val="480"/>
        </w:trPr>
        <w:tc>
          <w:tcPr>
            <w:tcW w:w="2089" w:type="dxa"/>
            <w:tcBorders>
              <w:top w:val="single" w:sz="8" w:space="0" w:color="363435"/>
              <w:left w:val="single" w:sz="8" w:space="0" w:color="363435"/>
              <w:bottom w:val="single" w:sz="8" w:space="0" w:color="363435"/>
              <w:right w:val="single" w:sz="8" w:space="0" w:color="363435"/>
            </w:tcBorders>
          </w:tcPr>
          <w:p w14:paraId="03545083" w14:textId="3C870AD9" w:rsidR="00786432" w:rsidRPr="00E26D6D" w:rsidRDefault="00E522FB" w:rsidP="00B93B18">
            <w:pPr>
              <w:spacing w:before="40"/>
              <w:ind w:left="28"/>
              <w:rPr>
                <w:rFonts w:ascii="Lane C" w:hAnsi="Lane C"/>
                <w:sz w:val="22"/>
                <w:szCs w:val="24"/>
                <w:lang w:val="en-GB"/>
              </w:rPr>
            </w:pPr>
            <w:r>
              <w:rPr>
                <w:rFonts w:ascii="Lane C" w:hAnsi="Lane C"/>
                <w:sz w:val="22"/>
                <w:szCs w:val="24"/>
                <w:lang w:val="en-GB"/>
              </w:rPr>
              <w:t>C</w:t>
            </w:r>
            <w:r w:rsidR="00786432" w:rsidRPr="00E26D6D">
              <w:rPr>
                <w:rFonts w:ascii="Lane C" w:hAnsi="Lane C"/>
                <w:sz w:val="22"/>
                <w:szCs w:val="24"/>
                <w:lang w:val="en-GB"/>
              </w:rPr>
              <w:t>hairman</w:t>
            </w:r>
          </w:p>
        </w:tc>
        <w:tc>
          <w:tcPr>
            <w:tcW w:w="2089" w:type="dxa"/>
            <w:tcBorders>
              <w:top w:val="single" w:sz="8" w:space="0" w:color="363435"/>
              <w:left w:val="single" w:sz="8" w:space="0" w:color="363435"/>
              <w:bottom w:val="single" w:sz="8" w:space="0" w:color="363435"/>
              <w:right w:val="single" w:sz="8" w:space="0" w:color="363435"/>
            </w:tcBorders>
          </w:tcPr>
          <w:p w14:paraId="54A168D0"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Club secretary</w:t>
            </w:r>
          </w:p>
        </w:tc>
        <w:tc>
          <w:tcPr>
            <w:tcW w:w="2089" w:type="dxa"/>
            <w:tcBorders>
              <w:top w:val="single" w:sz="8" w:space="0" w:color="363435"/>
              <w:left w:val="single" w:sz="8" w:space="0" w:color="363435"/>
              <w:bottom w:val="single" w:sz="8" w:space="0" w:color="363435"/>
              <w:right w:val="single" w:sz="8" w:space="0" w:color="363435"/>
            </w:tcBorders>
          </w:tcPr>
          <w:p w14:paraId="4F3EC862"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Treasurer</w:t>
            </w:r>
          </w:p>
        </w:tc>
        <w:tc>
          <w:tcPr>
            <w:tcW w:w="2089" w:type="dxa"/>
            <w:tcBorders>
              <w:top w:val="single" w:sz="8" w:space="0" w:color="363435"/>
              <w:left w:val="single" w:sz="8" w:space="0" w:color="363435"/>
              <w:bottom w:val="single" w:sz="8" w:space="0" w:color="363435"/>
              <w:right w:val="single" w:sz="8" w:space="0" w:color="363435"/>
            </w:tcBorders>
          </w:tcPr>
          <w:p w14:paraId="369A39C2"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Social</w:t>
            </w:r>
          </w:p>
        </w:tc>
        <w:tc>
          <w:tcPr>
            <w:tcW w:w="2090" w:type="dxa"/>
            <w:tcBorders>
              <w:top w:val="single" w:sz="8" w:space="0" w:color="363435"/>
              <w:left w:val="single" w:sz="8" w:space="0" w:color="363435"/>
              <w:bottom w:val="single" w:sz="8" w:space="0" w:color="363435"/>
              <w:right w:val="single" w:sz="8" w:space="0" w:color="363435"/>
            </w:tcBorders>
          </w:tcPr>
          <w:p w14:paraId="55A69F5E" w14:textId="77777777" w:rsidR="00786432" w:rsidRPr="00E26D6D" w:rsidRDefault="00786432" w:rsidP="00B93B18">
            <w:pPr>
              <w:spacing w:before="40"/>
              <w:ind w:left="28"/>
              <w:rPr>
                <w:rFonts w:ascii="Lane C" w:hAnsi="Lane C"/>
                <w:sz w:val="22"/>
                <w:szCs w:val="24"/>
                <w:lang w:val="en-GB"/>
              </w:rPr>
            </w:pPr>
            <w:r>
              <w:rPr>
                <w:rFonts w:ascii="Lane C" w:hAnsi="Lane C"/>
                <w:sz w:val="22"/>
                <w:szCs w:val="24"/>
                <w:lang w:val="en-GB"/>
              </w:rPr>
              <w:t>M</w:t>
            </w:r>
            <w:r w:rsidRPr="00E26D6D">
              <w:rPr>
                <w:rFonts w:ascii="Lane C" w:hAnsi="Lane C"/>
                <w:sz w:val="22"/>
                <w:szCs w:val="24"/>
                <w:lang w:val="en-GB"/>
              </w:rPr>
              <w:t>embership</w:t>
            </w:r>
          </w:p>
        </w:tc>
      </w:tr>
      <w:tr w:rsidR="00786432" w:rsidRPr="00E26D6D" w14:paraId="17127C88" w14:textId="77777777" w:rsidTr="00B93B18">
        <w:trPr>
          <w:trHeight w:hRule="exact" w:val="572"/>
        </w:trPr>
        <w:tc>
          <w:tcPr>
            <w:tcW w:w="2089" w:type="dxa"/>
            <w:tcBorders>
              <w:top w:val="single" w:sz="8" w:space="0" w:color="363435"/>
              <w:left w:val="single" w:sz="8" w:space="0" w:color="363435"/>
              <w:bottom w:val="single" w:sz="8" w:space="0" w:color="363435"/>
              <w:right w:val="single" w:sz="8" w:space="0" w:color="363435"/>
            </w:tcBorders>
          </w:tcPr>
          <w:p w14:paraId="580A4150"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Bar/club manager</w:t>
            </w:r>
          </w:p>
        </w:tc>
        <w:tc>
          <w:tcPr>
            <w:tcW w:w="2089" w:type="dxa"/>
            <w:tcBorders>
              <w:top w:val="single" w:sz="8" w:space="0" w:color="363435"/>
              <w:left w:val="single" w:sz="8" w:space="0" w:color="363435"/>
              <w:bottom w:val="single" w:sz="8" w:space="0" w:color="363435"/>
              <w:right w:val="single" w:sz="8" w:space="0" w:color="363435"/>
            </w:tcBorders>
          </w:tcPr>
          <w:p w14:paraId="1C7884FD"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Coaching</w:t>
            </w:r>
          </w:p>
        </w:tc>
        <w:tc>
          <w:tcPr>
            <w:tcW w:w="2089" w:type="dxa"/>
            <w:tcBorders>
              <w:top w:val="single" w:sz="8" w:space="0" w:color="363435"/>
              <w:left w:val="single" w:sz="8" w:space="0" w:color="363435"/>
              <w:bottom w:val="single" w:sz="8" w:space="0" w:color="363435"/>
              <w:right w:val="single" w:sz="8" w:space="0" w:color="363435"/>
            </w:tcBorders>
          </w:tcPr>
          <w:p w14:paraId="5692991A"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Fixtures</w:t>
            </w:r>
          </w:p>
        </w:tc>
        <w:tc>
          <w:tcPr>
            <w:tcW w:w="2089" w:type="dxa"/>
            <w:tcBorders>
              <w:top w:val="single" w:sz="8" w:space="0" w:color="363435"/>
              <w:left w:val="single" w:sz="8" w:space="0" w:color="363435"/>
              <w:bottom w:val="single" w:sz="8" w:space="0" w:color="363435"/>
              <w:right w:val="single" w:sz="8" w:space="0" w:color="363435"/>
            </w:tcBorders>
          </w:tcPr>
          <w:p w14:paraId="51086751"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RFU Ticket</w:t>
            </w:r>
          </w:p>
          <w:p w14:paraId="4A706558" w14:textId="421DFDBC" w:rsidR="00786432" w:rsidRPr="00E26D6D" w:rsidRDefault="0092318A" w:rsidP="00B93B18">
            <w:pPr>
              <w:spacing w:before="40"/>
              <w:ind w:left="28"/>
              <w:rPr>
                <w:rFonts w:ascii="Lane C" w:hAnsi="Lane C"/>
                <w:sz w:val="22"/>
                <w:szCs w:val="24"/>
                <w:lang w:val="en-GB"/>
              </w:rPr>
            </w:pPr>
            <w:r>
              <w:rPr>
                <w:rFonts w:ascii="Lane C" w:hAnsi="Lane C"/>
                <w:sz w:val="22"/>
                <w:szCs w:val="24"/>
                <w:lang w:val="en-GB"/>
              </w:rPr>
              <w:t>O</w:t>
            </w:r>
            <w:r w:rsidR="00786432" w:rsidRPr="00E26D6D">
              <w:rPr>
                <w:rFonts w:ascii="Lane C" w:hAnsi="Lane C"/>
                <w:sz w:val="22"/>
                <w:szCs w:val="24"/>
                <w:lang w:val="en-GB"/>
              </w:rPr>
              <w:t>rganiser</w:t>
            </w:r>
          </w:p>
        </w:tc>
        <w:tc>
          <w:tcPr>
            <w:tcW w:w="2090" w:type="dxa"/>
            <w:tcBorders>
              <w:top w:val="single" w:sz="8" w:space="0" w:color="363435"/>
              <w:left w:val="single" w:sz="8" w:space="0" w:color="363435"/>
              <w:bottom w:val="single" w:sz="8" w:space="0" w:color="363435"/>
              <w:right w:val="single" w:sz="8" w:space="0" w:color="363435"/>
            </w:tcBorders>
          </w:tcPr>
          <w:p w14:paraId="54ECAF6B" w14:textId="77777777" w:rsidR="00786432" w:rsidRPr="00E26D6D" w:rsidRDefault="00786432" w:rsidP="00B93B18">
            <w:pPr>
              <w:spacing w:before="40"/>
              <w:ind w:left="28"/>
              <w:rPr>
                <w:rFonts w:ascii="Lane C" w:hAnsi="Lane C"/>
                <w:sz w:val="22"/>
                <w:szCs w:val="24"/>
                <w:lang w:val="en-GB"/>
              </w:rPr>
            </w:pPr>
            <w:r w:rsidRPr="00E26D6D">
              <w:rPr>
                <w:rFonts w:ascii="Lane C" w:hAnsi="Lane C"/>
                <w:sz w:val="22"/>
                <w:szCs w:val="24"/>
                <w:lang w:val="en-GB"/>
              </w:rPr>
              <w:t>Media</w:t>
            </w:r>
          </w:p>
        </w:tc>
      </w:tr>
    </w:tbl>
    <w:p w14:paraId="3B402D05" w14:textId="77777777" w:rsidR="00786432" w:rsidRPr="00E26D6D" w:rsidRDefault="00786432" w:rsidP="00786432">
      <w:pPr>
        <w:rPr>
          <w:rFonts w:ascii="Lane C" w:hAnsi="Lane C"/>
          <w:sz w:val="24"/>
          <w:szCs w:val="24"/>
          <w:lang w:val="en-GB"/>
        </w:rPr>
      </w:pPr>
    </w:p>
    <w:p w14:paraId="08409695" w14:textId="77777777" w:rsidR="00710D48" w:rsidRPr="00E26D6D" w:rsidRDefault="00E6258C" w:rsidP="00710D48">
      <w:pPr>
        <w:rPr>
          <w:rFonts w:ascii="Lane C" w:hAnsi="Lane C"/>
          <w:sz w:val="24"/>
          <w:szCs w:val="24"/>
          <w:lang w:val="en-GB"/>
        </w:rPr>
      </w:pPr>
      <w:r w:rsidRPr="00E26D6D">
        <w:rPr>
          <w:rFonts w:ascii="Lane C" w:hAnsi="Lane C"/>
          <w:sz w:val="24"/>
          <w:szCs w:val="24"/>
          <w:lang w:val="en-GB"/>
        </w:rPr>
        <w:t>D</w:t>
      </w:r>
      <w:r w:rsidR="00710D48" w:rsidRPr="00E26D6D">
        <w:rPr>
          <w:rFonts w:ascii="Lane C" w:hAnsi="Lane C"/>
          <w:sz w:val="24"/>
          <w:szCs w:val="24"/>
          <w:lang w:val="en-GB"/>
        </w:rPr>
        <w:t>eclarations</w:t>
      </w:r>
    </w:p>
    <w:p w14:paraId="30DD7DD0" w14:textId="77777777" w:rsidR="00D65AC1" w:rsidRPr="00E26D6D" w:rsidRDefault="00D65AC1" w:rsidP="00710D48">
      <w:pPr>
        <w:rPr>
          <w:rFonts w:ascii="Lane C" w:hAnsi="Lane C"/>
          <w:szCs w:val="24"/>
          <w:lang w:val="en-GB"/>
        </w:rPr>
      </w:pPr>
    </w:p>
    <w:p w14:paraId="3C306A6E" w14:textId="77777777" w:rsidR="00E6258C" w:rsidRPr="00E26D6D" w:rsidRDefault="00C95F78" w:rsidP="00710D48">
      <w:pPr>
        <w:rPr>
          <w:rFonts w:ascii="Lane C" w:hAnsi="Lane C"/>
          <w:szCs w:val="24"/>
          <w:lang w:val="en-GB"/>
        </w:rPr>
      </w:pPr>
      <w:r>
        <w:rPr>
          <w:rFonts w:ascii="Lane C" w:hAnsi="Lane C"/>
          <w:szCs w:val="24"/>
          <w:lang w:val="en-GB"/>
        </w:rPr>
        <w:t>PLAYER/MEMBER</w:t>
      </w:r>
    </w:p>
    <w:p w14:paraId="286FDDF2" w14:textId="77777777" w:rsidR="00E6258C" w:rsidRPr="00287ED1" w:rsidRDefault="00393C36" w:rsidP="00D073A6">
      <w:pPr>
        <w:pStyle w:val="ListParagraph"/>
        <w:numPr>
          <w:ilvl w:val="0"/>
          <w:numId w:val="3"/>
        </w:numPr>
        <w:ind w:left="142" w:hanging="142"/>
        <w:rPr>
          <w:rFonts w:ascii="Lane C" w:hAnsi="Lane C"/>
          <w:sz w:val="18"/>
          <w:szCs w:val="18"/>
          <w:lang w:val="en-GB"/>
        </w:rPr>
      </w:pPr>
      <w:r w:rsidRPr="00287ED1">
        <w:rPr>
          <w:rFonts w:ascii="Lane C" w:hAnsi="Lane C"/>
          <w:sz w:val="18"/>
          <w:szCs w:val="18"/>
          <w:lang w:val="en-GB"/>
        </w:rPr>
        <w:t>I</w:t>
      </w:r>
      <w:r w:rsidR="00E6258C" w:rsidRPr="00287ED1">
        <w:rPr>
          <w:rFonts w:ascii="Lane C" w:hAnsi="Lane C"/>
          <w:sz w:val="18"/>
          <w:szCs w:val="18"/>
          <w:lang w:val="en-GB"/>
        </w:rPr>
        <w:t xml:space="preserve"> have no outstanding obligations to any other club and </w:t>
      </w:r>
      <w:r w:rsidR="00C95F78" w:rsidRPr="00287ED1">
        <w:rPr>
          <w:rFonts w:ascii="Lane C" w:hAnsi="Lane C"/>
          <w:sz w:val="18"/>
          <w:szCs w:val="18"/>
          <w:lang w:val="en-GB"/>
        </w:rPr>
        <w:t>I am</w:t>
      </w:r>
      <w:r w:rsidR="00E6258C" w:rsidRPr="00287ED1">
        <w:rPr>
          <w:rFonts w:ascii="Lane C" w:hAnsi="Lane C"/>
          <w:sz w:val="18"/>
          <w:szCs w:val="18"/>
          <w:lang w:val="en-GB"/>
        </w:rPr>
        <w:t xml:space="preserve"> not subject to any disciplinary action.</w:t>
      </w:r>
    </w:p>
    <w:p w14:paraId="66A25A8A" w14:textId="6FAE9363" w:rsidR="00E6258C" w:rsidRPr="00287ED1" w:rsidRDefault="00393C36" w:rsidP="00D073A6">
      <w:pPr>
        <w:pStyle w:val="ListParagraph"/>
        <w:numPr>
          <w:ilvl w:val="0"/>
          <w:numId w:val="3"/>
        </w:numPr>
        <w:ind w:left="142" w:hanging="142"/>
        <w:rPr>
          <w:rFonts w:ascii="Lane C" w:hAnsi="Lane C"/>
          <w:sz w:val="18"/>
          <w:szCs w:val="18"/>
          <w:lang w:val="en-GB"/>
        </w:rPr>
      </w:pPr>
      <w:r w:rsidRPr="00287ED1">
        <w:rPr>
          <w:rFonts w:ascii="Lane C" w:hAnsi="Lane C"/>
          <w:sz w:val="18"/>
          <w:szCs w:val="18"/>
          <w:lang w:val="en-GB"/>
        </w:rPr>
        <w:t>I</w:t>
      </w:r>
      <w:r w:rsidR="00E6258C" w:rsidRPr="00287ED1">
        <w:rPr>
          <w:rFonts w:ascii="Lane C" w:hAnsi="Lane C"/>
          <w:sz w:val="18"/>
          <w:szCs w:val="18"/>
          <w:lang w:val="en-GB"/>
        </w:rPr>
        <w:t xml:space="preserve"> agree to abide by the Constitution and Rules and Regulations of WRFC as posted in the Clubhouse and</w:t>
      </w:r>
      <w:r w:rsidR="00831867">
        <w:rPr>
          <w:rFonts w:ascii="Lane C" w:hAnsi="Lane C"/>
          <w:sz w:val="18"/>
          <w:szCs w:val="18"/>
          <w:lang w:val="en-GB"/>
        </w:rPr>
        <w:t xml:space="preserve"> by request (Hon Secretary)</w:t>
      </w:r>
      <w:r w:rsidR="00E6258C" w:rsidRPr="00287ED1">
        <w:rPr>
          <w:rFonts w:ascii="Lane C" w:hAnsi="Lane C"/>
          <w:sz w:val="18"/>
          <w:szCs w:val="18"/>
          <w:lang w:val="en-GB"/>
        </w:rPr>
        <w:t xml:space="preserve"> on our website</w:t>
      </w:r>
      <w:r w:rsidR="00E311B3" w:rsidRPr="00287ED1">
        <w:rPr>
          <w:rFonts w:ascii="Lane C" w:hAnsi="Lane C"/>
          <w:sz w:val="18"/>
          <w:szCs w:val="18"/>
          <w:lang w:val="en-GB"/>
        </w:rPr>
        <w:t xml:space="preserve"> and to the Rules and Regulations of the Rugby Football Union </w:t>
      </w:r>
      <w:r w:rsidR="00E86007" w:rsidRPr="00287ED1">
        <w:rPr>
          <w:rFonts w:ascii="Lane C" w:hAnsi="Lane C"/>
          <w:sz w:val="18"/>
          <w:szCs w:val="18"/>
          <w:lang w:val="en-GB"/>
        </w:rPr>
        <w:t xml:space="preserve">(RFU) </w:t>
      </w:r>
      <w:r w:rsidR="00E311B3" w:rsidRPr="00287ED1">
        <w:rPr>
          <w:rFonts w:ascii="Lane C" w:hAnsi="Lane C"/>
          <w:sz w:val="18"/>
          <w:szCs w:val="18"/>
          <w:lang w:val="en-GB"/>
        </w:rPr>
        <w:t>and its Constituent Bodies</w:t>
      </w:r>
      <w:r w:rsidR="00E86007" w:rsidRPr="00287ED1">
        <w:rPr>
          <w:rFonts w:ascii="Lane C" w:hAnsi="Lane C"/>
          <w:sz w:val="18"/>
          <w:szCs w:val="18"/>
          <w:lang w:val="en-GB"/>
        </w:rPr>
        <w:t>.</w:t>
      </w:r>
    </w:p>
    <w:p w14:paraId="7D7840DD" w14:textId="17862B34" w:rsidR="008B2E4D" w:rsidRPr="008B2E4D" w:rsidRDefault="008B2E4D" w:rsidP="00D073A6">
      <w:pPr>
        <w:pStyle w:val="ListParagraph"/>
        <w:numPr>
          <w:ilvl w:val="0"/>
          <w:numId w:val="3"/>
        </w:numPr>
        <w:ind w:left="142" w:hanging="142"/>
        <w:rPr>
          <w:rFonts w:ascii="Lane C" w:hAnsi="Lane C"/>
          <w:color w:val="FF0000"/>
          <w:sz w:val="18"/>
          <w:szCs w:val="18"/>
          <w:lang w:val="en-GB"/>
        </w:rPr>
      </w:pPr>
      <w:r w:rsidRPr="008B2E4D">
        <w:rPr>
          <w:rFonts w:ascii="Lane C" w:hAnsi="Lane C"/>
          <w:color w:val="FF0000"/>
          <w:sz w:val="18"/>
          <w:szCs w:val="18"/>
          <w:lang w:val="en-GB"/>
        </w:rPr>
        <w:t>I agree to abide by the Wimborne RFC Drugs Policy as posted in the Clubhouse.</w:t>
      </w:r>
    </w:p>
    <w:p w14:paraId="095D4B3C" w14:textId="77777777" w:rsidR="00C95F78" w:rsidRPr="00287ED1" w:rsidRDefault="00C95F78" w:rsidP="00D073A6">
      <w:pPr>
        <w:pStyle w:val="ListParagraph"/>
        <w:numPr>
          <w:ilvl w:val="0"/>
          <w:numId w:val="3"/>
        </w:numPr>
        <w:ind w:left="142" w:hanging="142"/>
        <w:rPr>
          <w:rFonts w:ascii="Lane C" w:hAnsi="Lane C"/>
          <w:sz w:val="18"/>
          <w:szCs w:val="18"/>
          <w:lang w:val="en-GB"/>
        </w:rPr>
      </w:pPr>
      <w:r w:rsidRPr="00287ED1">
        <w:rPr>
          <w:rFonts w:ascii="Lane C" w:hAnsi="Lane C"/>
          <w:sz w:val="18"/>
          <w:szCs w:val="18"/>
          <w:lang w:val="en-GB"/>
        </w:rPr>
        <w:t>I agree to pay any fines imposed on me by Dorset and Wilts Disciplinary Committee for indiscipline or foul play.</w:t>
      </w:r>
    </w:p>
    <w:p w14:paraId="5B1BF478" w14:textId="77777777" w:rsidR="00E6258C" w:rsidRPr="00287ED1" w:rsidRDefault="00393C36" w:rsidP="00D073A6">
      <w:pPr>
        <w:pStyle w:val="ListParagraph"/>
        <w:numPr>
          <w:ilvl w:val="0"/>
          <w:numId w:val="3"/>
        </w:numPr>
        <w:ind w:left="142" w:hanging="142"/>
        <w:rPr>
          <w:rFonts w:ascii="Lane C" w:hAnsi="Lane C"/>
          <w:sz w:val="18"/>
          <w:szCs w:val="18"/>
          <w:lang w:val="en-GB"/>
        </w:rPr>
      </w:pPr>
      <w:r w:rsidRPr="00287ED1">
        <w:rPr>
          <w:rFonts w:ascii="Lane C" w:hAnsi="Lane C"/>
          <w:sz w:val="18"/>
          <w:szCs w:val="18"/>
          <w:lang w:val="en-GB"/>
        </w:rPr>
        <w:t>I</w:t>
      </w:r>
      <w:r w:rsidR="00E6258C" w:rsidRPr="00287ED1">
        <w:rPr>
          <w:rFonts w:ascii="Lane C" w:hAnsi="Lane C"/>
          <w:sz w:val="18"/>
          <w:szCs w:val="18"/>
          <w:lang w:val="en-GB"/>
        </w:rPr>
        <w:t xml:space="preserve"> understand that </w:t>
      </w:r>
      <w:r w:rsidR="00D073A6" w:rsidRPr="00287ED1">
        <w:rPr>
          <w:rFonts w:ascii="Lane C" w:hAnsi="Lane C"/>
          <w:sz w:val="18"/>
          <w:szCs w:val="18"/>
          <w:lang w:val="en-GB"/>
        </w:rPr>
        <w:t>WRFC</w:t>
      </w:r>
      <w:r w:rsidR="005E492F" w:rsidRPr="00287ED1">
        <w:rPr>
          <w:rFonts w:ascii="Lane C" w:hAnsi="Lane C"/>
          <w:sz w:val="18"/>
          <w:szCs w:val="18"/>
          <w:lang w:val="en-GB"/>
        </w:rPr>
        <w:t xml:space="preserve">, </w:t>
      </w:r>
      <w:r w:rsidR="00E6258C" w:rsidRPr="00287ED1">
        <w:rPr>
          <w:rFonts w:ascii="Lane C" w:hAnsi="Lane C"/>
          <w:sz w:val="18"/>
          <w:szCs w:val="18"/>
          <w:lang w:val="en-GB"/>
        </w:rPr>
        <w:t xml:space="preserve">its servants </w:t>
      </w:r>
      <w:r w:rsidR="005E492F" w:rsidRPr="00287ED1">
        <w:rPr>
          <w:rFonts w:ascii="Lane C" w:hAnsi="Lane C"/>
          <w:sz w:val="18"/>
          <w:szCs w:val="18"/>
          <w:lang w:val="en-GB"/>
        </w:rPr>
        <w:t>&amp;</w:t>
      </w:r>
      <w:r w:rsidR="00E6258C" w:rsidRPr="00287ED1">
        <w:rPr>
          <w:rFonts w:ascii="Lane C" w:hAnsi="Lane C"/>
          <w:sz w:val="18"/>
          <w:szCs w:val="18"/>
          <w:lang w:val="en-GB"/>
        </w:rPr>
        <w:t xml:space="preserve"> agents are not under any obligation whatsoever for loss of property, accidents or injuries, of or to members or their guests, however caused, while at WRFC or at any other ground for any purpose.</w:t>
      </w:r>
    </w:p>
    <w:p w14:paraId="5A7E77DC" w14:textId="4E133510" w:rsidR="00E6258C" w:rsidRPr="00E26D6D" w:rsidRDefault="00393C36" w:rsidP="00D073A6">
      <w:pPr>
        <w:pStyle w:val="ListParagraph"/>
        <w:numPr>
          <w:ilvl w:val="0"/>
          <w:numId w:val="3"/>
        </w:numPr>
        <w:ind w:left="142" w:hanging="142"/>
        <w:rPr>
          <w:rFonts w:ascii="Lane C" w:hAnsi="Lane C"/>
          <w:sz w:val="16"/>
          <w:szCs w:val="24"/>
          <w:lang w:val="en-GB"/>
        </w:rPr>
      </w:pPr>
      <w:r w:rsidRPr="00287ED1">
        <w:rPr>
          <w:rFonts w:ascii="Lane C" w:hAnsi="Lane C"/>
          <w:sz w:val="18"/>
          <w:szCs w:val="18"/>
          <w:lang w:val="en-GB"/>
        </w:rPr>
        <w:t>I</w:t>
      </w:r>
      <w:r w:rsidR="00E6258C" w:rsidRPr="00287ED1">
        <w:rPr>
          <w:rFonts w:ascii="Lane C" w:hAnsi="Lane C"/>
          <w:sz w:val="18"/>
          <w:szCs w:val="18"/>
          <w:lang w:val="en-GB"/>
        </w:rPr>
        <w:t xml:space="preserve"> note that </w:t>
      </w:r>
      <w:r w:rsidR="00D073A6" w:rsidRPr="00287ED1">
        <w:rPr>
          <w:rFonts w:ascii="Lane C" w:hAnsi="Lane C"/>
          <w:sz w:val="18"/>
          <w:szCs w:val="18"/>
          <w:lang w:val="en-GB"/>
        </w:rPr>
        <w:t>WRFC</w:t>
      </w:r>
      <w:r w:rsidR="00E6258C" w:rsidRPr="00287ED1">
        <w:rPr>
          <w:rFonts w:ascii="Lane C" w:hAnsi="Lane C"/>
          <w:sz w:val="18"/>
          <w:szCs w:val="18"/>
          <w:lang w:val="en-GB"/>
        </w:rPr>
        <w:t xml:space="preserve"> holds </w:t>
      </w:r>
      <w:r w:rsidR="00F709A6" w:rsidRPr="00287ED1">
        <w:rPr>
          <w:rFonts w:ascii="Lane C" w:hAnsi="Lane C"/>
          <w:sz w:val="18"/>
          <w:szCs w:val="18"/>
          <w:lang w:val="en-GB"/>
        </w:rPr>
        <w:t xml:space="preserve">the minimum </w:t>
      </w:r>
      <w:r w:rsidR="00E6258C" w:rsidRPr="00287ED1">
        <w:rPr>
          <w:rFonts w:ascii="Lane C" w:hAnsi="Lane C"/>
          <w:sz w:val="18"/>
          <w:szCs w:val="18"/>
          <w:lang w:val="en-GB"/>
        </w:rPr>
        <w:t>insurance cover</w:t>
      </w:r>
      <w:r w:rsidR="00F709A6" w:rsidRPr="00287ED1">
        <w:rPr>
          <w:rFonts w:ascii="Lane C" w:hAnsi="Lane C"/>
          <w:sz w:val="18"/>
          <w:szCs w:val="18"/>
          <w:lang w:val="en-GB"/>
        </w:rPr>
        <w:t xml:space="preserve"> as provi</w:t>
      </w:r>
      <w:r w:rsidR="004B2BC8" w:rsidRPr="00287ED1">
        <w:rPr>
          <w:rFonts w:ascii="Lane C" w:hAnsi="Lane C"/>
          <w:sz w:val="18"/>
          <w:szCs w:val="18"/>
          <w:lang w:val="en-GB"/>
        </w:rPr>
        <w:t>ded by the RFU</w:t>
      </w:r>
      <w:r w:rsidR="00E6258C" w:rsidRPr="00287ED1">
        <w:rPr>
          <w:rFonts w:ascii="Lane C" w:hAnsi="Lane C"/>
          <w:sz w:val="18"/>
          <w:szCs w:val="18"/>
          <w:lang w:val="en-GB"/>
        </w:rPr>
        <w:t>.</w:t>
      </w:r>
      <w:r w:rsidR="00E86007" w:rsidRPr="00287ED1">
        <w:rPr>
          <w:rFonts w:ascii="Lane C" w:hAnsi="Lane C"/>
          <w:sz w:val="18"/>
          <w:szCs w:val="18"/>
          <w:lang w:val="en-GB"/>
        </w:rPr>
        <w:t xml:space="preserve"> This only covers Death and permanent total </w:t>
      </w:r>
      <w:r w:rsidR="000C6AA5" w:rsidRPr="00287ED1">
        <w:rPr>
          <w:rFonts w:ascii="Lane C" w:hAnsi="Lane C"/>
          <w:sz w:val="18"/>
          <w:szCs w:val="18"/>
          <w:lang w:val="en-GB"/>
        </w:rPr>
        <w:t>disability -</w:t>
      </w:r>
      <w:r w:rsidR="00E86007" w:rsidRPr="00287ED1">
        <w:rPr>
          <w:rFonts w:ascii="Lane C" w:hAnsi="Lane C"/>
          <w:sz w:val="18"/>
          <w:szCs w:val="18"/>
          <w:lang w:val="en-GB"/>
        </w:rPr>
        <w:t xml:space="preserve"> </w:t>
      </w:r>
      <w:r w:rsidR="005E492F" w:rsidRPr="00287ED1">
        <w:rPr>
          <w:rFonts w:ascii="Lane C" w:hAnsi="Lane C"/>
          <w:sz w:val="18"/>
          <w:szCs w:val="18"/>
          <w:lang w:val="en-GB"/>
        </w:rPr>
        <w:t xml:space="preserve">details of the Very basic RFU insurance can be found at: </w:t>
      </w:r>
      <w:r w:rsidR="008A2B11">
        <w:rPr>
          <w:rFonts w:ascii="Lane C" w:hAnsi="Lane C"/>
          <w:color w:val="0070C0"/>
          <w:sz w:val="18"/>
          <w:szCs w:val="18"/>
          <w:lang w:val="en-GB"/>
        </w:rPr>
        <w:t>www.howdengroup.com/uk-en/RFU-england-rugby-insurance-centre</w:t>
      </w:r>
      <w:r w:rsidR="005E492F" w:rsidRPr="00287ED1">
        <w:rPr>
          <w:rFonts w:ascii="Lane C" w:hAnsi="Lane C"/>
          <w:sz w:val="18"/>
          <w:szCs w:val="18"/>
          <w:lang w:val="en-GB"/>
        </w:rPr>
        <w:tab/>
      </w:r>
      <w:r w:rsidR="005E492F" w:rsidRPr="00287ED1">
        <w:rPr>
          <w:rFonts w:ascii="Lane C" w:hAnsi="Lane C"/>
          <w:sz w:val="18"/>
          <w:szCs w:val="18"/>
          <w:lang w:val="en-GB"/>
        </w:rPr>
        <w:tab/>
      </w:r>
      <w:r w:rsidR="005E492F" w:rsidRPr="00287ED1">
        <w:rPr>
          <w:rFonts w:ascii="Lane C" w:hAnsi="Lane C"/>
          <w:sz w:val="18"/>
          <w:szCs w:val="18"/>
          <w:lang w:val="en-GB"/>
        </w:rPr>
        <w:tab/>
      </w:r>
      <w:r w:rsidR="005E492F" w:rsidRPr="00287ED1">
        <w:rPr>
          <w:rFonts w:ascii="Lane C" w:hAnsi="Lane C"/>
          <w:sz w:val="18"/>
          <w:szCs w:val="18"/>
          <w:lang w:val="en-GB"/>
        </w:rPr>
        <w:tab/>
      </w:r>
      <w:r w:rsidR="005E492F" w:rsidRPr="00287ED1">
        <w:rPr>
          <w:rFonts w:ascii="Lane C" w:hAnsi="Lane C"/>
          <w:sz w:val="18"/>
          <w:szCs w:val="18"/>
          <w:lang w:val="en-GB"/>
        </w:rPr>
        <w:tab/>
      </w:r>
      <w:r w:rsidR="005E492F" w:rsidRPr="00287ED1">
        <w:rPr>
          <w:rFonts w:ascii="Lane C" w:hAnsi="Lane C"/>
          <w:sz w:val="18"/>
          <w:szCs w:val="18"/>
          <w:lang w:val="en-GB"/>
        </w:rPr>
        <w:tab/>
      </w:r>
      <w:r w:rsidR="005E492F" w:rsidRPr="00287ED1">
        <w:rPr>
          <w:rFonts w:ascii="Lane C" w:hAnsi="Lane C"/>
          <w:sz w:val="18"/>
          <w:szCs w:val="18"/>
          <w:lang w:val="en-GB"/>
        </w:rPr>
        <w:tab/>
      </w:r>
      <w:r w:rsidR="005E492F" w:rsidRPr="00287ED1">
        <w:rPr>
          <w:rFonts w:ascii="Lane C" w:hAnsi="Lane C"/>
          <w:sz w:val="18"/>
          <w:szCs w:val="18"/>
          <w:lang w:val="en-GB"/>
        </w:rPr>
        <w:tab/>
      </w:r>
      <w:r w:rsidR="005E492F" w:rsidRPr="00287ED1">
        <w:rPr>
          <w:rFonts w:ascii="Lane C" w:hAnsi="Lane C"/>
          <w:sz w:val="18"/>
          <w:szCs w:val="18"/>
          <w:lang w:val="en-GB"/>
        </w:rPr>
        <w:tab/>
      </w:r>
    </w:p>
    <w:p w14:paraId="40C90BB6" w14:textId="6F1A5A5E" w:rsidR="00E6258C" w:rsidRPr="00E26D6D" w:rsidRDefault="00393C36" w:rsidP="005E492F">
      <w:pPr>
        <w:pStyle w:val="ListParagraph"/>
        <w:numPr>
          <w:ilvl w:val="0"/>
          <w:numId w:val="3"/>
        </w:numPr>
        <w:ind w:left="142" w:hanging="142"/>
        <w:rPr>
          <w:rFonts w:ascii="Lane C" w:hAnsi="Lane C"/>
          <w:b/>
          <w:color w:val="FF0000"/>
          <w:szCs w:val="24"/>
          <w:lang w:val="en-GB"/>
        </w:rPr>
      </w:pPr>
      <w:r w:rsidRPr="00E26D6D">
        <w:rPr>
          <w:rFonts w:ascii="Lane C" w:hAnsi="Lane C"/>
          <w:b/>
          <w:color w:val="FF0000"/>
          <w:szCs w:val="24"/>
          <w:lang w:val="en-GB"/>
        </w:rPr>
        <w:t>I</w:t>
      </w:r>
      <w:r w:rsidR="00E6258C" w:rsidRPr="00E26D6D">
        <w:rPr>
          <w:rFonts w:ascii="Lane C" w:hAnsi="Lane C"/>
          <w:b/>
          <w:color w:val="FF0000"/>
          <w:szCs w:val="24"/>
          <w:lang w:val="en-GB"/>
        </w:rPr>
        <w:t xml:space="preserve"> understand that playing members are advised to acquire comprehensive </w:t>
      </w:r>
      <w:r w:rsidR="00E86007" w:rsidRPr="00E26D6D">
        <w:rPr>
          <w:rFonts w:ascii="Lane C" w:hAnsi="Lane C"/>
          <w:b/>
          <w:color w:val="FF0000"/>
          <w:szCs w:val="24"/>
          <w:lang w:val="en-GB"/>
        </w:rPr>
        <w:t xml:space="preserve">personal </w:t>
      </w:r>
      <w:r w:rsidR="00E6258C" w:rsidRPr="00E26D6D">
        <w:rPr>
          <w:rFonts w:ascii="Lane C" w:hAnsi="Lane C"/>
          <w:b/>
          <w:color w:val="FF0000"/>
          <w:szCs w:val="24"/>
          <w:lang w:val="en-GB"/>
        </w:rPr>
        <w:t xml:space="preserve">insurance cover </w:t>
      </w:r>
      <w:r w:rsidR="000C6AA5" w:rsidRPr="00E26D6D">
        <w:rPr>
          <w:rFonts w:ascii="Lane C" w:hAnsi="Lane C"/>
          <w:b/>
          <w:color w:val="FF0000"/>
          <w:szCs w:val="24"/>
          <w:lang w:val="en-GB"/>
        </w:rPr>
        <w:t>e.g.,</w:t>
      </w:r>
      <w:r w:rsidR="00E6258C" w:rsidRPr="00E26D6D">
        <w:rPr>
          <w:rFonts w:ascii="Lane C" w:hAnsi="Lane C"/>
          <w:b/>
          <w:color w:val="FF0000"/>
          <w:szCs w:val="24"/>
          <w:lang w:val="en-GB"/>
        </w:rPr>
        <w:t xml:space="preserve"> for loss of earnings</w:t>
      </w:r>
      <w:r w:rsidR="005E492F">
        <w:rPr>
          <w:rFonts w:ascii="Lane C" w:hAnsi="Lane C"/>
          <w:b/>
          <w:color w:val="FF0000"/>
          <w:szCs w:val="24"/>
          <w:lang w:val="en-GB"/>
        </w:rPr>
        <w:t>,</w:t>
      </w:r>
      <w:r w:rsidR="00E6258C" w:rsidRPr="00E26D6D">
        <w:rPr>
          <w:rFonts w:ascii="Lane C" w:hAnsi="Lane C"/>
          <w:b/>
          <w:color w:val="FF0000"/>
          <w:szCs w:val="24"/>
          <w:lang w:val="en-GB"/>
        </w:rPr>
        <w:t xml:space="preserve"> and to ensure that such insurance is valid for</w:t>
      </w:r>
      <w:r w:rsidR="00E86007" w:rsidRPr="00E26D6D">
        <w:rPr>
          <w:rFonts w:ascii="Lane C" w:hAnsi="Lane C"/>
          <w:b/>
          <w:color w:val="FF0000"/>
          <w:szCs w:val="24"/>
          <w:lang w:val="en-GB"/>
        </w:rPr>
        <w:t xml:space="preserve"> their individual circumstances.</w:t>
      </w:r>
      <w:r w:rsidR="005E492F">
        <w:rPr>
          <w:rFonts w:ascii="Lane C" w:hAnsi="Lane C"/>
          <w:b/>
          <w:color w:val="FF0000"/>
          <w:szCs w:val="24"/>
          <w:lang w:val="en-GB"/>
        </w:rPr>
        <w:t xml:space="preserve"> </w:t>
      </w:r>
    </w:p>
    <w:p w14:paraId="7BD32852" w14:textId="4C165BF2" w:rsidR="005E492F" w:rsidRPr="00287ED1" w:rsidRDefault="00393C36" w:rsidP="00287ED1">
      <w:pPr>
        <w:pStyle w:val="ListParagraph"/>
        <w:numPr>
          <w:ilvl w:val="0"/>
          <w:numId w:val="3"/>
        </w:numPr>
        <w:ind w:left="142" w:hanging="142"/>
        <w:rPr>
          <w:rFonts w:ascii="Lane C" w:hAnsi="Lane C"/>
          <w:sz w:val="18"/>
          <w:szCs w:val="18"/>
          <w:lang w:val="en-GB"/>
        </w:rPr>
      </w:pPr>
      <w:r w:rsidRPr="00287ED1">
        <w:rPr>
          <w:rFonts w:ascii="Lane C" w:hAnsi="Lane C"/>
          <w:sz w:val="18"/>
          <w:szCs w:val="18"/>
          <w:lang w:val="en-GB"/>
        </w:rPr>
        <w:t>I</w:t>
      </w:r>
      <w:r w:rsidR="00E6258C" w:rsidRPr="00287ED1">
        <w:rPr>
          <w:rFonts w:ascii="Lane C" w:hAnsi="Lane C"/>
          <w:sz w:val="18"/>
          <w:szCs w:val="18"/>
          <w:lang w:val="en-GB"/>
        </w:rPr>
        <w:t xml:space="preserve"> Agree That Any Membership Overpayment of fees May Be C</w:t>
      </w:r>
      <w:r w:rsidRPr="00287ED1">
        <w:rPr>
          <w:rFonts w:ascii="Lane C" w:hAnsi="Lane C"/>
          <w:sz w:val="18"/>
          <w:szCs w:val="18"/>
          <w:lang w:val="en-GB"/>
        </w:rPr>
        <w:t xml:space="preserve">onsidered </w:t>
      </w:r>
      <w:r w:rsidR="000C6AA5" w:rsidRPr="00287ED1">
        <w:rPr>
          <w:rFonts w:ascii="Lane C" w:hAnsi="Lane C"/>
          <w:sz w:val="18"/>
          <w:szCs w:val="18"/>
          <w:lang w:val="en-GB"/>
        </w:rPr>
        <w:t>a</w:t>
      </w:r>
      <w:r w:rsidRPr="00287ED1">
        <w:rPr>
          <w:rFonts w:ascii="Lane C" w:hAnsi="Lane C"/>
          <w:sz w:val="18"/>
          <w:szCs w:val="18"/>
          <w:lang w:val="en-GB"/>
        </w:rPr>
        <w:t xml:space="preserve"> Donation </w:t>
      </w:r>
      <w:r w:rsidR="000C6AA5" w:rsidRPr="00287ED1">
        <w:rPr>
          <w:rFonts w:ascii="Lane C" w:hAnsi="Lane C"/>
          <w:sz w:val="18"/>
          <w:szCs w:val="18"/>
          <w:lang w:val="en-GB"/>
        </w:rPr>
        <w:t>to</w:t>
      </w:r>
      <w:r w:rsidRPr="00287ED1">
        <w:rPr>
          <w:rFonts w:ascii="Lane C" w:hAnsi="Lane C"/>
          <w:sz w:val="18"/>
          <w:szCs w:val="18"/>
          <w:lang w:val="en-GB"/>
        </w:rPr>
        <w:t xml:space="preserve"> WRFC </w:t>
      </w:r>
      <w:r w:rsidR="00E86007" w:rsidRPr="00287ED1">
        <w:rPr>
          <w:rFonts w:ascii="Lane C" w:hAnsi="Lane C"/>
          <w:sz w:val="18"/>
          <w:szCs w:val="18"/>
          <w:lang w:val="en-GB"/>
        </w:rPr>
        <w:t>For Gift Aid Purposes.</w:t>
      </w:r>
      <w:r w:rsidR="005E492F" w:rsidRPr="00287ED1">
        <w:rPr>
          <w:rFonts w:ascii="Lane C" w:hAnsi="Lane C"/>
          <w:sz w:val="18"/>
          <w:szCs w:val="18"/>
          <w:lang w:val="en-GB"/>
        </w:rPr>
        <w:t xml:space="preserve"> </w:t>
      </w:r>
    </w:p>
    <w:p w14:paraId="6EBEBE82" w14:textId="3BB1FC26" w:rsidR="00E311B3" w:rsidRPr="00287ED1" w:rsidRDefault="00393C36" w:rsidP="00D073A6">
      <w:pPr>
        <w:pStyle w:val="ListParagraph"/>
        <w:numPr>
          <w:ilvl w:val="0"/>
          <w:numId w:val="3"/>
        </w:numPr>
        <w:ind w:left="142" w:hanging="142"/>
        <w:rPr>
          <w:rFonts w:ascii="Lane C" w:hAnsi="Lane C"/>
          <w:sz w:val="18"/>
          <w:szCs w:val="18"/>
          <w:lang w:val="en-GB"/>
        </w:rPr>
      </w:pPr>
      <w:r w:rsidRPr="00287ED1">
        <w:rPr>
          <w:rFonts w:ascii="Lane C" w:hAnsi="Lane C"/>
          <w:sz w:val="18"/>
          <w:szCs w:val="18"/>
          <w:lang w:val="en-GB"/>
        </w:rPr>
        <w:t>I</w:t>
      </w:r>
      <w:r w:rsidR="00E311B3" w:rsidRPr="00287ED1">
        <w:rPr>
          <w:rFonts w:ascii="Lane C" w:hAnsi="Lane C"/>
          <w:sz w:val="18"/>
          <w:szCs w:val="18"/>
          <w:lang w:val="en-GB"/>
        </w:rPr>
        <w:t xml:space="preserve"> </w:t>
      </w:r>
      <w:r w:rsidR="00AB5906" w:rsidRPr="00287ED1">
        <w:rPr>
          <w:rFonts w:ascii="Lane C" w:hAnsi="Lane C"/>
          <w:sz w:val="18"/>
          <w:szCs w:val="18"/>
          <w:lang w:val="en-GB"/>
        </w:rPr>
        <w:t xml:space="preserve">understand that images (including video) may be taken of me for training promotional purposes, but that if an image is sufficiently </w:t>
      </w:r>
      <w:r w:rsidR="000C6AA5" w:rsidRPr="00287ED1">
        <w:rPr>
          <w:rFonts w:ascii="Lane C" w:hAnsi="Lane C"/>
          <w:sz w:val="18"/>
          <w:szCs w:val="18"/>
          <w:lang w:val="en-GB"/>
        </w:rPr>
        <w:t>close</w:t>
      </w:r>
      <w:r w:rsidR="00AB5906" w:rsidRPr="00287ED1">
        <w:rPr>
          <w:rFonts w:ascii="Lane C" w:hAnsi="Lane C"/>
          <w:sz w:val="18"/>
          <w:szCs w:val="18"/>
          <w:lang w:val="en-GB"/>
        </w:rPr>
        <w:t xml:space="preserve"> to provide personal data (</w:t>
      </w:r>
      <w:r w:rsidR="000C6AA5" w:rsidRPr="00287ED1">
        <w:rPr>
          <w:rFonts w:ascii="Lane C" w:hAnsi="Lane C"/>
          <w:sz w:val="18"/>
          <w:szCs w:val="18"/>
          <w:lang w:val="en-GB"/>
        </w:rPr>
        <w:t>e.g.,</w:t>
      </w:r>
      <w:r w:rsidR="00AB5906" w:rsidRPr="00287ED1">
        <w:rPr>
          <w:rFonts w:ascii="Lane C" w:hAnsi="Lane C"/>
          <w:sz w:val="18"/>
          <w:szCs w:val="18"/>
          <w:lang w:val="en-GB"/>
        </w:rPr>
        <w:t xml:space="preserve"> biometrics), my consent will be sought separately for this when the image is taken.</w:t>
      </w:r>
    </w:p>
    <w:p w14:paraId="269F70A6" w14:textId="7DDEBD01" w:rsidR="00E311B3" w:rsidRPr="00287ED1" w:rsidRDefault="00393C36" w:rsidP="00D073A6">
      <w:pPr>
        <w:pStyle w:val="ListParagraph"/>
        <w:numPr>
          <w:ilvl w:val="0"/>
          <w:numId w:val="3"/>
        </w:numPr>
        <w:ind w:left="142" w:hanging="142"/>
        <w:rPr>
          <w:rFonts w:ascii="Lane C" w:hAnsi="Lane C"/>
          <w:sz w:val="18"/>
          <w:szCs w:val="18"/>
          <w:lang w:val="en-GB"/>
        </w:rPr>
      </w:pPr>
      <w:r w:rsidRPr="00287ED1">
        <w:rPr>
          <w:rFonts w:ascii="Lane C" w:hAnsi="Lane C"/>
          <w:sz w:val="18"/>
          <w:szCs w:val="18"/>
          <w:lang w:val="en-GB"/>
        </w:rPr>
        <w:t>I</w:t>
      </w:r>
      <w:r w:rsidR="00AB5906" w:rsidRPr="00287ED1">
        <w:rPr>
          <w:rFonts w:ascii="Lane C" w:hAnsi="Lane C"/>
          <w:sz w:val="18"/>
          <w:szCs w:val="18"/>
          <w:lang w:val="en-GB"/>
        </w:rPr>
        <w:t xml:space="preserve"> </w:t>
      </w:r>
      <w:r w:rsidR="000C6AA5" w:rsidRPr="00287ED1">
        <w:rPr>
          <w:rFonts w:ascii="Lane C" w:hAnsi="Lane C"/>
          <w:sz w:val="18"/>
          <w:szCs w:val="18"/>
          <w:lang w:val="en-GB"/>
        </w:rPr>
        <w:t>understand that</w:t>
      </w:r>
      <w:r w:rsidR="00AB5906" w:rsidRPr="00287ED1">
        <w:rPr>
          <w:rFonts w:ascii="Lane C" w:hAnsi="Lane C"/>
          <w:sz w:val="18"/>
          <w:szCs w:val="18"/>
          <w:lang w:val="en-GB"/>
        </w:rPr>
        <w:t xml:space="preserve"> my personal data will be held by WRFC</w:t>
      </w:r>
      <w:r w:rsidR="00397836" w:rsidRPr="00287ED1">
        <w:rPr>
          <w:rFonts w:ascii="Lane C" w:hAnsi="Lane C"/>
          <w:sz w:val="18"/>
          <w:szCs w:val="18"/>
          <w:lang w:val="en-GB"/>
        </w:rPr>
        <w:t xml:space="preserve"> and on the RFU’s database for purposes related to the administration of a Rugby Club and that it will only be shared within the Club, Dorset and Wilts RFU and the RFU, where there is a legitimate need to do so, in accordance with the Privacy Statement on the Club website.</w:t>
      </w:r>
      <w:r w:rsidR="00E311B3" w:rsidRPr="00287ED1">
        <w:rPr>
          <w:rFonts w:ascii="Lane C" w:hAnsi="Lane C"/>
          <w:sz w:val="18"/>
          <w:szCs w:val="18"/>
          <w:lang w:val="en-GB"/>
        </w:rPr>
        <w:t xml:space="preserve"> </w:t>
      </w:r>
    </w:p>
    <w:p w14:paraId="4DB147AD" w14:textId="0AA2FE8F" w:rsidR="00D412BF" w:rsidRPr="00287ED1" w:rsidRDefault="00257F85" w:rsidP="00D073A6">
      <w:pPr>
        <w:pStyle w:val="ListParagraph"/>
        <w:numPr>
          <w:ilvl w:val="0"/>
          <w:numId w:val="3"/>
        </w:numPr>
        <w:ind w:left="142" w:hanging="142"/>
        <w:rPr>
          <w:rFonts w:ascii="Lane C" w:hAnsi="Lane C"/>
          <w:sz w:val="18"/>
          <w:szCs w:val="18"/>
          <w:lang w:val="en-GB"/>
        </w:rPr>
      </w:pPr>
      <w:r w:rsidRPr="00287ED1">
        <w:rPr>
          <w:rFonts w:ascii="Lane C" w:hAnsi="Lane C"/>
          <w:sz w:val="18"/>
          <w:szCs w:val="18"/>
          <w:lang w:val="en-GB"/>
        </w:rPr>
        <w:t>WRFC does not share email addresses with 3</w:t>
      </w:r>
      <w:r w:rsidRPr="00287ED1">
        <w:rPr>
          <w:rFonts w:ascii="Lane C" w:hAnsi="Lane C"/>
          <w:sz w:val="18"/>
          <w:szCs w:val="18"/>
          <w:vertAlign w:val="superscript"/>
          <w:lang w:val="en-GB"/>
        </w:rPr>
        <w:t>rd</w:t>
      </w:r>
      <w:r w:rsidRPr="00287ED1">
        <w:rPr>
          <w:rFonts w:ascii="Lane C" w:hAnsi="Lane C"/>
          <w:sz w:val="18"/>
          <w:szCs w:val="18"/>
          <w:lang w:val="en-GB"/>
        </w:rPr>
        <w:t xml:space="preserve"> party </w:t>
      </w:r>
      <w:r w:rsidR="000C6AA5" w:rsidRPr="00287ED1">
        <w:rPr>
          <w:rFonts w:ascii="Lane C" w:hAnsi="Lane C"/>
          <w:sz w:val="18"/>
          <w:szCs w:val="18"/>
          <w:lang w:val="en-GB"/>
        </w:rPr>
        <w:t>providers but</w:t>
      </w:r>
      <w:r w:rsidRPr="00287ED1">
        <w:rPr>
          <w:rFonts w:ascii="Lane C" w:hAnsi="Lane C"/>
          <w:sz w:val="18"/>
          <w:szCs w:val="18"/>
          <w:lang w:val="en-GB"/>
        </w:rPr>
        <w:t xml:space="preserve"> may</w:t>
      </w:r>
      <w:r w:rsidR="00D412BF" w:rsidRPr="00287ED1">
        <w:rPr>
          <w:rFonts w:ascii="Lane C" w:hAnsi="Lane C"/>
          <w:sz w:val="18"/>
          <w:szCs w:val="18"/>
          <w:lang w:val="en-GB"/>
        </w:rPr>
        <w:t xml:space="preserve"> </w:t>
      </w:r>
      <w:r w:rsidRPr="00287ED1">
        <w:rPr>
          <w:rFonts w:ascii="Lane C" w:hAnsi="Lane C"/>
          <w:sz w:val="18"/>
          <w:szCs w:val="18"/>
          <w:lang w:val="en-GB"/>
        </w:rPr>
        <w:t>provide you with</w:t>
      </w:r>
      <w:r w:rsidR="00D412BF" w:rsidRPr="00287ED1">
        <w:rPr>
          <w:rFonts w:ascii="Lane C" w:hAnsi="Lane C"/>
          <w:sz w:val="18"/>
          <w:szCs w:val="18"/>
          <w:lang w:val="en-GB"/>
        </w:rPr>
        <w:t xml:space="preserve"> </w:t>
      </w:r>
      <w:r w:rsidRPr="00287ED1">
        <w:rPr>
          <w:rFonts w:ascii="Lane C" w:hAnsi="Lane C"/>
          <w:sz w:val="18"/>
          <w:szCs w:val="18"/>
          <w:lang w:val="en-GB"/>
        </w:rPr>
        <w:t xml:space="preserve">information about relevant suppliers such as Bath Rugby Camps, </w:t>
      </w:r>
      <w:r w:rsidR="00B54B06">
        <w:rPr>
          <w:rFonts w:ascii="Lane C" w:hAnsi="Lane C"/>
          <w:sz w:val="18"/>
          <w:szCs w:val="18"/>
          <w:lang w:val="en-GB"/>
        </w:rPr>
        <w:t>VX3</w:t>
      </w:r>
      <w:r w:rsidR="007A4968">
        <w:rPr>
          <w:rFonts w:ascii="Lane C" w:hAnsi="Lane C"/>
          <w:sz w:val="18"/>
          <w:szCs w:val="18"/>
          <w:lang w:val="en-GB"/>
        </w:rPr>
        <w:t xml:space="preserve"> </w:t>
      </w:r>
      <w:r w:rsidRPr="00287ED1">
        <w:rPr>
          <w:rFonts w:ascii="Lane C" w:hAnsi="Lane C"/>
          <w:sz w:val="18"/>
          <w:szCs w:val="18"/>
          <w:lang w:val="en-GB"/>
        </w:rPr>
        <w:t xml:space="preserve">Kit etc, that we work with. </w:t>
      </w:r>
    </w:p>
    <w:p w14:paraId="25179A9B" w14:textId="77777777" w:rsidR="00E86007" w:rsidRPr="00287ED1" w:rsidRDefault="00D412BF" w:rsidP="00D412BF">
      <w:pPr>
        <w:ind w:left="142"/>
        <w:rPr>
          <w:rFonts w:ascii="Lane C" w:hAnsi="Lane C"/>
          <w:sz w:val="18"/>
          <w:szCs w:val="18"/>
          <w:lang w:val="en-GB"/>
        </w:rPr>
      </w:pPr>
      <w:r w:rsidRPr="00287ED1">
        <w:rPr>
          <w:rFonts w:ascii="Lane C" w:hAnsi="Lane C"/>
          <w:noProof/>
          <w:sz w:val="18"/>
          <w:szCs w:val="18"/>
          <w:lang w:val="en-GB" w:eastAsia="en-GB"/>
        </w:rPr>
        <mc:AlternateContent>
          <mc:Choice Requires="wps">
            <w:drawing>
              <wp:anchor distT="0" distB="0" distL="114300" distR="114300" simplePos="0" relativeHeight="251673600" behindDoc="0" locked="0" layoutInCell="1" allowOverlap="1" wp14:anchorId="2B896CEE" wp14:editId="5224AA0C">
                <wp:simplePos x="0" y="0"/>
                <wp:positionH relativeFrom="column">
                  <wp:posOffset>4041799</wp:posOffset>
                </wp:positionH>
                <wp:positionV relativeFrom="paragraph">
                  <wp:posOffset>24334</wp:posOffset>
                </wp:positionV>
                <wp:extent cx="71755" cy="71755"/>
                <wp:effectExtent l="0" t="0" r="23495" b="23495"/>
                <wp:wrapNone/>
                <wp:docPr id="6" name="Rectangle 6"/>
                <wp:cNvGraphicFramePr/>
                <a:graphic xmlns:a="http://schemas.openxmlformats.org/drawingml/2006/main">
                  <a:graphicData uri="http://schemas.microsoft.com/office/word/2010/wordprocessingShape">
                    <wps:wsp>
                      <wps:cNvSpPr/>
                      <wps:spPr>
                        <a:xfrm>
                          <a:off x="0" y="0"/>
                          <a:ext cx="71755" cy="7175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74E6D" id="Rectangle 6" o:spid="_x0000_s1026" style="position:absolute;margin-left:318.25pt;margin-top:1.9pt;width:5.65pt;height: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" fillcolor="white [3201]" strokecolor="black [3200]" strokeweight=".25pt"/>
            </w:pict>
          </mc:Fallback>
        </mc:AlternateContent>
      </w:r>
      <w:r w:rsidR="00E93BDC" w:rsidRPr="00287ED1">
        <w:rPr>
          <w:rFonts w:ascii="Lane C" w:hAnsi="Lane C"/>
          <w:sz w:val="18"/>
          <w:szCs w:val="18"/>
          <w:lang w:val="en-GB"/>
        </w:rPr>
        <w:t xml:space="preserve">I </w:t>
      </w:r>
      <w:r w:rsidR="00257F85" w:rsidRPr="00287ED1">
        <w:rPr>
          <w:rFonts w:ascii="Lane C" w:hAnsi="Lane C"/>
          <w:sz w:val="18"/>
          <w:szCs w:val="18"/>
          <w:lang w:val="en-GB"/>
        </w:rPr>
        <w:t>have</w:t>
      </w:r>
      <w:r w:rsidR="00B341E9" w:rsidRPr="00287ED1">
        <w:rPr>
          <w:rFonts w:ascii="Lane C" w:hAnsi="Lane C"/>
          <w:sz w:val="18"/>
          <w:szCs w:val="18"/>
          <w:lang w:val="en-GB"/>
        </w:rPr>
        <w:t xml:space="preserve"> </w:t>
      </w:r>
      <w:r w:rsidRPr="00287ED1">
        <w:rPr>
          <w:rFonts w:ascii="Lane C" w:hAnsi="Lane C"/>
          <w:sz w:val="18"/>
          <w:szCs w:val="18"/>
          <w:lang w:val="en-GB"/>
        </w:rPr>
        <w:t>not</w:t>
      </w:r>
      <w:r w:rsidR="00257F85" w:rsidRPr="00287ED1">
        <w:rPr>
          <w:rFonts w:ascii="Lane C" w:hAnsi="Lane C"/>
          <w:sz w:val="18"/>
          <w:szCs w:val="18"/>
          <w:lang w:val="en-GB"/>
        </w:rPr>
        <w:t xml:space="preserve"> previously consented</w:t>
      </w:r>
      <w:r w:rsidRPr="00287ED1">
        <w:rPr>
          <w:rFonts w:ascii="Lane C" w:hAnsi="Lane C"/>
          <w:sz w:val="18"/>
          <w:szCs w:val="18"/>
          <w:lang w:val="en-GB"/>
        </w:rPr>
        <w:t xml:space="preserve"> to this</w:t>
      </w:r>
      <w:r w:rsidR="00257F85" w:rsidRPr="00287ED1">
        <w:rPr>
          <w:rFonts w:ascii="Lane C" w:hAnsi="Lane C"/>
          <w:sz w:val="18"/>
          <w:szCs w:val="18"/>
          <w:lang w:val="en-GB"/>
        </w:rPr>
        <w:t xml:space="preserve"> and wish to do so</w:t>
      </w:r>
      <w:r w:rsidRPr="00287ED1">
        <w:rPr>
          <w:rFonts w:ascii="Lane C" w:hAnsi="Lane C"/>
          <w:sz w:val="18"/>
          <w:szCs w:val="18"/>
          <w:lang w:val="en-GB"/>
        </w:rPr>
        <w:t>,</w:t>
      </w:r>
      <w:r w:rsidR="00E86007" w:rsidRPr="00287ED1">
        <w:rPr>
          <w:rFonts w:ascii="Lane C" w:hAnsi="Lane C"/>
          <w:sz w:val="18"/>
          <w:szCs w:val="18"/>
          <w:lang w:val="en-GB"/>
        </w:rPr>
        <w:t xml:space="preserve"> please tick here </w:t>
      </w:r>
    </w:p>
    <w:p w14:paraId="1592EF39" w14:textId="77777777" w:rsidR="00D412BF" w:rsidRPr="00E26D6D" w:rsidRDefault="00D412BF" w:rsidP="00D412BF">
      <w:pPr>
        <w:pStyle w:val="ListParagraph"/>
        <w:ind w:left="142"/>
        <w:rPr>
          <w:rFonts w:ascii="Lane C" w:hAnsi="Lane C"/>
          <w:sz w:val="16"/>
          <w:szCs w:val="24"/>
          <w:lang w:val="en-GB"/>
        </w:rPr>
      </w:pPr>
      <w:r w:rsidRPr="00287ED1">
        <w:rPr>
          <w:rFonts w:ascii="Lane C" w:hAnsi="Lane C"/>
          <w:noProof/>
          <w:sz w:val="18"/>
          <w:szCs w:val="18"/>
          <w:lang w:val="en-GB" w:eastAsia="en-GB"/>
        </w:rPr>
        <mc:AlternateContent>
          <mc:Choice Requires="wps">
            <w:drawing>
              <wp:anchor distT="0" distB="0" distL="114300" distR="114300" simplePos="0" relativeHeight="251693056" behindDoc="0" locked="0" layoutInCell="1" allowOverlap="1" wp14:anchorId="639C620D" wp14:editId="016A88CF">
                <wp:simplePos x="0" y="0"/>
                <wp:positionH relativeFrom="column">
                  <wp:posOffset>4047514</wp:posOffset>
                </wp:positionH>
                <wp:positionV relativeFrom="paragraph">
                  <wp:posOffset>41910</wp:posOffset>
                </wp:positionV>
                <wp:extent cx="71755" cy="71755"/>
                <wp:effectExtent l="0" t="0" r="23495" b="23495"/>
                <wp:wrapNone/>
                <wp:docPr id="12" name="Rectangle 12"/>
                <wp:cNvGraphicFramePr/>
                <a:graphic xmlns:a="http://schemas.openxmlformats.org/drawingml/2006/main">
                  <a:graphicData uri="http://schemas.microsoft.com/office/word/2010/wordprocessingShape">
                    <wps:wsp>
                      <wps:cNvSpPr/>
                      <wps:spPr>
                        <a:xfrm>
                          <a:off x="0" y="0"/>
                          <a:ext cx="71755" cy="717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E0012" id="Rectangle 12" o:spid="_x0000_s1026" style="position:absolute;margin-left:318.7pt;margin-top:3.3pt;width:5.65pt;height:5.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" fillcolor="window" strokecolor="windowText" strokeweight=".25pt"/>
            </w:pict>
          </mc:Fallback>
        </mc:AlternateContent>
      </w:r>
      <w:r w:rsidR="00E93BDC" w:rsidRPr="00287ED1">
        <w:rPr>
          <w:rFonts w:ascii="Lane C" w:hAnsi="Lane C"/>
          <w:sz w:val="18"/>
          <w:szCs w:val="18"/>
          <w:lang w:val="en-GB"/>
        </w:rPr>
        <w:t>I</w:t>
      </w:r>
      <w:r w:rsidRPr="00287ED1">
        <w:rPr>
          <w:rFonts w:ascii="Lane C" w:hAnsi="Lane C"/>
          <w:sz w:val="18"/>
          <w:szCs w:val="18"/>
          <w:lang w:val="en-GB"/>
        </w:rPr>
        <w:t xml:space="preserve"> have consented previously but now wish to opt out, please tick here</w:t>
      </w:r>
      <w:r>
        <w:rPr>
          <w:rFonts w:ascii="Lane C" w:hAnsi="Lane C"/>
          <w:sz w:val="16"/>
          <w:szCs w:val="24"/>
          <w:lang w:val="en-GB"/>
        </w:rPr>
        <w:t xml:space="preserve"> </w:t>
      </w:r>
      <w:r w:rsidR="00E93BDC">
        <w:rPr>
          <w:rFonts w:ascii="Lane C" w:hAnsi="Lane C"/>
          <w:sz w:val="16"/>
          <w:szCs w:val="24"/>
          <w:lang w:val="en-GB"/>
        </w:rPr>
        <w:t xml:space="preserve">  </w:t>
      </w:r>
    </w:p>
    <w:p w14:paraId="40F0190D" w14:textId="77777777" w:rsidR="00145B4C" w:rsidRPr="00145B4C" w:rsidRDefault="00145B4C" w:rsidP="00E6258C">
      <w:pPr>
        <w:rPr>
          <w:rFonts w:ascii="Lane C" w:hAnsi="Lane C"/>
          <w:sz w:val="6"/>
          <w:szCs w:val="24"/>
          <w:lang w:val="en-GB"/>
        </w:rPr>
      </w:pPr>
    </w:p>
    <w:p w14:paraId="55FDDC2A" w14:textId="6C8194F9" w:rsidR="00710D48" w:rsidRPr="00287ED1" w:rsidRDefault="00710D48" w:rsidP="00E6258C">
      <w:pPr>
        <w:rPr>
          <w:rFonts w:ascii="Lane C" w:hAnsi="Lane C"/>
          <w:b/>
          <w:sz w:val="22"/>
          <w:szCs w:val="22"/>
          <w:lang w:val="en-GB"/>
        </w:rPr>
      </w:pPr>
      <w:r w:rsidRPr="00287ED1">
        <w:rPr>
          <w:rFonts w:ascii="Lane C" w:hAnsi="Lane C"/>
          <w:b/>
          <w:sz w:val="22"/>
          <w:szCs w:val="22"/>
          <w:lang w:val="en-GB"/>
        </w:rPr>
        <w:t xml:space="preserve">Core Values: </w:t>
      </w:r>
      <w:r w:rsidR="00F709A6" w:rsidRPr="00287ED1">
        <w:rPr>
          <w:rFonts w:ascii="Lane C" w:hAnsi="Lane C"/>
          <w:b/>
          <w:sz w:val="22"/>
          <w:szCs w:val="22"/>
          <w:lang w:val="en-GB"/>
        </w:rPr>
        <w:t>I</w:t>
      </w:r>
      <w:r w:rsidRPr="00287ED1">
        <w:rPr>
          <w:rFonts w:ascii="Lane C" w:hAnsi="Lane C"/>
          <w:b/>
          <w:sz w:val="22"/>
          <w:szCs w:val="22"/>
          <w:lang w:val="en-GB"/>
        </w:rPr>
        <w:t xml:space="preserve"> Agree </w:t>
      </w:r>
      <w:r w:rsidR="000C6AA5" w:rsidRPr="00287ED1">
        <w:rPr>
          <w:rFonts w:ascii="Lane C" w:hAnsi="Lane C"/>
          <w:b/>
          <w:sz w:val="22"/>
          <w:szCs w:val="22"/>
          <w:lang w:val="en-GB"/>
        </w:rPr>
        <w:t>to</w:t>
      </w:r>
      <w:r w:rsidRPr="00287ED1">
        <w:rPr>
          <w:rFonts w:ascii="Lane C" w:hAnsi="Lane C"/>
          <w:b/>
          <w:sz w:val="22"/>
          <w:szCs w:val="22"/>
          <w:lang w:val="en-GB"/>
        </w:rPr>
        <w:t xml:space="preserve"> Uphold </w:t>
      </w:r>
      <w:r w:rsidR="000C6AA5" w:rsidRPr="00287ED1">
        <w:rPr>
          <w:rFonts w:ascii="Lane C" w:hAnsi="Lane C"/>
          <w:b/>
          <w:sz w:val="22"/>
          <w:szCs w:val="22"/>
          <w:lang w:val="en-GB"/>
        </w:rPr>
        <w:t>the</w:t>
      </w:r>
      <w:r w:rsidRPr="00287ED1">
        <w:rPr>
          <w:rFonts w:ascii="Lane C" w:hAnsi="Lane C"/>
          <w:b/>
          <w:sz w:val="22"/>
          <w:szCs w:val="22"/>
          <w:lang w:val="en-GB"/>
        </w:rPr>
        <w:t xml:space="preserve"> Wimborne RFC Core Values: Teamwork, Respect, Enjoyment, Discipline </w:t>
      </w:r>
      <w:r w:rsidR="000C6AA5" w:rsidRPr="00287ED1">
        <w:rPr>
          <w:rFonts w:ascii="Lane C" w:hAnsi="Lane C"/>
          <w:b/>
          <w:sz w:val="22"/>
          <w:szCs w:val="22"/>
          <w:lang w:val="en-GB"/>
        </w:rPr>
        <w:t>and</w:t>
      </w:r>
      <w:r w:rsidRPr="00287ED1">
        <w:rPr>
          <w:rFonts w:ascii="Lane C" w:hAnsi="Lane C"/>
          <w:b/>
          <w:sz w:val="22"/>
          <w:szCs w:val="22"/>
          <w:lang w:val="en-GB"/>
        </w:rPr>
        <w:t xml:space="preserve"> Sportsmanship</w:t>
      </w:r>
      <w:r w:rsidR="00E6258C" w:rsidRPr="00287ED1">
        <w:rPr>
          <w:rFonts w:ascii="Lane C" w:hAnsi="Lane C"/>
          <w:b/>
          <w:sz w:val="22"/>
          <w:szCs w:val="22"/>
          <w:lang w:val="en-GB"/>
        </w:rPr>
        <w:t>.</w:t>
      </w:r>
    </w:p>
    <w:p w14:paraId="06F42C4D" w14:textId="77777777" w:rsidR="006D772C" w:rsidRPr="006D772C" w:rsidRDefault="006D772C" w:rsidP="00E6258C">
      <w:pPr>
        <w:rPr>
          <w:rFonts w:ascii="Lane C" w:hAnsi="Lane C"/>
          <w:lang w:val="en-GB"/>
        </w:rPr>
      </w:pPr>
    </w:p>
    <w:p w14:paraId="60542ECF" w14:textId="77777777" w:rsidR="00145B4C" w:rsidRPr="00145B4C" w:rsidRDefault="00145B4C" w:rsidP="00710D48">
      <w:pPr>
        <w:rPr>
          <w:rFonts w:ascii="Lane C" w:hAnsi="Lane C"/>
          <w:sz w:val="6"/>
          <w:szCs w:val="24"/>
          <w:lang w:val="en-GB"/>
        </w:rPr>
      </w:pPr>
    </w:p>
    <w:p w14:paraId="189494D1" w14:textId="77777777" w:rsidR="00287ED1" w:rsidRDefault="00710D48" w:rsidP="00710D48">
      <w:pPr>
        <w:rPr>
          <w:rFonts w:ascii="Lane C" w:hAnsi="Lane C"/>
          <w:b/>
          <w:lang w:val="en-GB"/>
        </w:rPr>
      </w:pPr>
      <w:r w:rsidRPr="006D772C">
        <w:rPr>
          <w:rFonts w:ascii="Lane C" w:hAnsi="Lane C"/>
          <w:b/>
          <w:lang w:val="en-GB"/>
        </w:rPr>
        <w:t>GIFT AID:</w:t>
      </w:r>
    </w:p>
    <w:p w14:paraId="171DD2B2" w14:textId="77777777" w:rsidR="00287ED1" w:rsidRPr="00287ED1" w:rsidRDefault="00710D48" w:rsidP="00287ED1">
      <w:pPr>
        <w:pStyle w:val="ListParagraph"/>
        <w:numPr>
          <w:ilvl w:val="0"/>
          <w:numId w:val="5"/>
        </w:numPr>
        <w:rPr>
          <w:rFonts w:ascii="Lane C" w:hAnsi="Lane C"/>
          <w:b/>
          <w:lang w:val="en-GB"/>
        </w:rPr>
      </w:pPr>
      <w:r w:rsidRPr="00287ED1">
        <w:rPr>
          <w:rFonts w:ascii="Lane C" w:hAnsi="Lane C"/>
          <w:b/>
          <w:lang w:val="en-GB"/>
        </w:rPr>
        <w:t>Name Of CASC: Wimborne Rugby Football Club Limited</w:t>
      </w:r>
      <w:r w:rsidR="00E93BDC" w:rsidRPr="00287ED1">
        <w:rPr>
          <w:rFonts w:ascii="Lane C" w:hAnsi="Lane C"/>
          <w:b/>
          <w:lang w:val="en-GB"/>
        </w:rPr>
        <w:t xml:space="preserve">, </w:t>
      </w:r>
    </w:p>
    <w:p w14:paraId="6E28B60D" w14:textId="77777777" w:rsidR="00710D48" w:rsidRPr="00287ED1" w:rsidRDefault="00287ED1" w:rsidP="00287ED1">
      <w:pPr>
        <w:pStyle w:val="ListParagraph"/>
        <w:numPr>
          <w:ilvl w:val="0"/>
          <w:numId w:val="5"/>
        </w:numPr>
        <w:rPr>
          <w:rFonts w:ascii="Lane C" w:hAnsi="Lane C"/>
          <w:b/>
          <w:lang w:val="en-GB"/>
        </w:rPr>
      </w:pPr>
      <w:r w:rsidRPr="00287ED1">
        <w:rPr>
          <w:rFonts w:ascii="Lane C" w:hAnsi="Lane C"/>
          <w:b/>
          <w:lang w:val="en-GB"/>
        </w:rPr>
        <w:t>(</w:t>
      </w:r>
      <w:r w:rsidR="00E93BDC" w:rsidRPr="00287ED1">
        <w:rPr>
          <w:rFonts w:ascii="Lane C" w:hAnsi="Lane C"/>
          <w:b/>
          <w:lang w:val="en-GB"/>
        </w:rPr>
        <w:t>CASC Reg No: 05731. Charity No: CH8699</w:t>
      </w:r>
      <w:r w:rsidRPr="00287ED1">
        <w:rPr>
          <w:rFonts w:ascii="Lane C" w:hAnsi="Lane C"/>
          <w:b/>
          <w:lang w:val="en-GB"/>
        </w:rPr>
        <w:t>)</w:t>
      </w:r>
    </w:p>
    <w:p w14:paraId="2ADD0430" w14:textId="3B73F2F8" w:rsidR="00710D48" w:rsidRPr="006D772C" w:rsidRDefault="00710D48" w:rsidP="006D772C">
      <w:pPr>
        <w:pStyle w:val="ListParagraph"/>
        <w:numPr>
          <w:ilvl w:val="0"/>
          <w:numId w:val="4"/>
        </w:numPr>
        <w:rPr>
          <w:rFonts w:ascii="Lane C" w:hAnsi="Lane C"/>
          <w:b/>
          <w:lang w:val="en-GB"/>
        </w:rPr>
      </w:pPr>
      <w:r w:rsidRPr="006D772C">
        <w:rPr>
          <w:rFonts w:ascii="Lane C" w:hAnsi="Lane C"/>
          <w:b/>
          <w:lang w:val="en-GB"/>
        </w:rPr>
        <w:t xml:space="preserve">Please Treat All Gifts </w:t>
      </w:r>
      <w:r w:rsidR="000C6AA5" w:rsidRPr="006D772C">
        <w:rPr>
          <w:rFonts w:ascii="Lane C" w:hAnsi="Lane C"/>
          <w:b/>
          <w:lang w:val="en-GB"/>
        </w:rPr>
        <w:t>of</w:t>
      </w:r>
      <w:r w:rsidRPr="006D772C">
        <w:rPr>
          <w:rFonts w:ascii="Lane C" w:hAnsi="Lane C"/>
          <w:b/>
          <w:lang w:val="en-GB"/>
        </w:rPr>
        <w:t xml:space="preserve"> Money That I Have Made </w:t>
      </w:r>
      <w:r w:rsidR="000C6AA5" w:rsidRPr="006D772C">
        <w:rPr>
          <w:rFonts w:ascii="Lane C" w:hAnsi="Lane C"/>
          <w:b/>
          <w:lang w:val="en-GB"/>
        </w:rPr>
        <w:t>in</w:t>
      </w:r>
      <w:r w:rsidRPr="006D772C">
        <w:rPr>
          <w:rFonts w:ascii="Lane C" w:hAnsi="Lane C"/>
          <w:b/>
          <w:lang w:val="en-GB"/>
        </w:rPr>
        <w:t xml:space="preserve"> The Last 6 Years And All Future Gifts Of Money That I Make From The Date Of This Declaration As Gift Aid Donations</w:t>
      </w:r>
    </w:p>
    <w:p w14:paraId="7BF67BD4" w14:textId="051BEF64" w:rsidR="002C356C" w:rsidRPr="00E26D6D" w:rsidRDefault="00AF3955" w:rsidP="00D2431E">
      <w:pPr>
        <w:rPr>
          <w:rFonts w:ascii="Lane C" w:hAnsi="Lane C"/>
          <w:sz w:val="24"/>
          <w:szCs w:val="24"/>
          <w:lang w:val="en-GB"/>
        </w:rPr>
      </w:pPr>
      <w:r>
        <w:rPr>
          <w:rFonts w:ascii="Lane C" w:hAnsi="Lane C"/>
          <w:sz w:val="24"/>
          <w:szCs w:val="24"/>
          <w:lang w:val="en-GB"/>
        </w:rPr>
        <w:t xml:space="preserve"> </w:t>
      </w:r>
    </w:p>
    <w:p w14:paraId="2EA7DFA7" w14:textId="4FB8939B" w:rsidR="00710D48" w:rsidRPr="00E26D6D" w:rsidRDefault="00E24A61" w:rsidP="00D2431E">
      <w:pPr>
        <w:rPr>
          <w:rFonts w:ascii="Lane C" w:hAnsi="Lane C"/>
          <w:sz w:val="24"/>
          <w:szCs w:val="24"/>
          <w:lang w:val="en-GB"/>
        </w:rPr>
      </w:pPr>
      <w:r>
        <w:rPr>
          <w:rFonts w:ascii="Lane C" w:hAnsi="Lane C"/>
          <w:sz w:val="24"/>
          <w:szCs w:val="24"/>
          <w:lang w:val="en-GB"/>
        </w:rPr>
        <w:t xml:space="preserve">I </w:t>
      </w:r>
      <w:r w:rsidR="00710D48" w:rsidRPr="00E26D6D">
        <w:rPr>
          <w:rFonts w:ascii="Lane C" w:hAnsi="Lane C"/>
          <w:sz w:val="24"/>
          <w:szCs w:val="24"/>
          <w:lang w:val="en-GB"/>
        </w:rPr>
        <w:t>agree</w:t>
      </w:r>
      <w:r>
        <w:rPr>
          <w:rFonts w:ascii="Lane C" w:hAnsi="Lane C"/>
          <w:sz w:val="24"/>
          <w:szCs w:val="24"/>
          <w:lang w:val="en-GB"/>
        </w:rPr>
        <w:t xml:space="preserve"> </w:t>
      </w:r>
      <w:r w:rsidR="00710D48" w:rsidRPr="00E26D6D">
        <w:rPr>
          <w:rFonts w:ascii="Lane C" w:hAnsi="Lane C"/>
          <w:sz w:val="24"/>
          <w:szCs w:val="24"/>
          <w:lang w:val="en-GB"/>
        </w:rPr>
        <w:t>to pay for 12 months membership of WRFC</w:t>
      </w:r>
      <w:r w:rsidR="00E311B3" w:rsidRPr="00E26D6D">
        <w:rPr>
          <w:rFonts w:ascii="Lane C" w:hAnsi="Lane C"/>
          <w:sz w:val="24"/>
          <w:szCs w:val="24"/>
          <w:lang w:val="en-GB"/>
        </w:rPr>
        <w:t xml:space="preserve"> (1</w:t>
      </w:r>
      <w:r w:rsidR="00E311B3" w:rsidRPr="00E26D6D">
        <w:rPr>
          <w:rFonts w:ascii="Lane C" w:hAnsi="Lane C"/>
          <w:sz w:val="24"/>
          <w:szCs w:val="24"/>
          <w:vertAlign w:val="superscript"/>
          <w:lang w:val="en-GB"/>
        </w:rPr>
        <w:t>st</w:t>
      </w:r>
      <w:r>
        <w:rPr>
          <w:rFonts w:ascii="Lane C" w:hAnsi="Lane C"/>
          <w:sz w:val="24"/>
          <w:szCs w:val="24"/>
          <w:lang w:val="en-GB"/>
        </w:rPr>
        <w:t xml:space="preserve"> September 20</w:t>
      </w:r>
      <w:r w:rsidR="00DB4A9D">
        <w:rPr>
          <w:rFonts w:ascii="Lane C" w:hAnsi="Lane C"/>
          <w:sz w:val="24"/>
          <w:szCs w:val="24"/>
          <w:lang w:val="en-GB"/>
        </w:rPr>
        <w:t>2</w:t>
      </w:r>
      <w:r w:rsidR="00597E39">
        <w:rPr>
          <w:rFonts w:ascii="Lane C" w:hAnsi="Lane C"/>
          <w:sz w:val="24"/>
          <w:szCs w:val="24"/>
          <w:lang w:val="en-GB"/>
        </w:rPr>
        <w:t>6</w:t>
      </w:r>
      <w:r w:rsidR="00E311B3" w:rsidRPr="00E26D6D">
        <w:rPr>
          <w:rFonts w:ascii="Lane C" w:hAnsi="Lane C"/>
          <w:sz w:val="24"/>
          <w:szCs w:val="24"/>
          <w:lang w:val="en-GB"/>
        </w:rPr>
        <w:t xml:space="preserve"> – 31</w:t>
      </w:r>
      <w:r w:rsidR="00E311B3" w:rsidRPr="00E26D6D">
        <w:rPr>
          <w:rFonts w:ascii="Lane C" w:hAnsi="Lane C"/>
          <w:sz w:val="24"/>
          <w:szCs w:val="24"/>
          <w:vertAlign w:val="superscript"/>
          <w:lang w:val="en-GB"/>
        </w:rPr>
        <w:t>st</w:t>
      </w:r>
      <w:r w:rsidR="004B2BC8">
        <w:rPr>
          <w:rFonts w:ascii="Lane C" w:hAnsi="Lane C"/>
          <w:sz w:val="24"/>
          <w:szCs w:val="24"/>
          <w:lang w:val="en-GB"/>
        </w:rPr>
        <w:t xml:space="preserve"> August 202</w:t>
      </w:r>
      <w:r w:rsidR="00597E39">
        <w:rPr>
          <w:rFonts w:ascii="Lane C" w:hAnsi="Lane C"/>
          <w:sz w:val="24"/>
          <w:szCs w:val="24"/>
          <w:lang w:val="en-GB"/>
        </w:rPr>
        <w:t>7</w:t>
      </w:r>
      <w:r w:rsidR="00E311B3" w:rsidRPr="00E26D6D">
        <w:rPr>
          <w:rFonts w:ascii="Lane C" w:hAnsi="Lane C"/>
          <w:sz w:val="24"/>
          <w:szCs w:val="24"/>
          <w:lang w:val="en-GB"/>
        </w:rPr>
        <w:t>)</w:t>
      </w:r>
    </w:p>
    <w:p w14:paraId="793BC6A8" w14:textId="77777777" w:rsidR="00145B4C" w:rsidRDefault="00CC03E7" w:rsidP="00D2431E">
      <w:pPr>
        <w:rPr>
          <w:rFonts w:ascii="Lane C" w:hAnsi="Lane C"/>
          <w:sz w:val="24"/>
          <w:szCs w:val="24"/>
          <w:lang w:val="en-GB"/>
        </w:rPr>
      </w:pPr>
      <w:r w:rsidRPr="00E26D6D">
        <w:rPr>
          <w:rFonts w:ascii="Lane C" w:hAnsi="Lane C"/>
          <w:noProof/>
          <w:sz w:val="24"/>
          <w:szCs w:val="24"/>
          <w:lang w:val="en-GB" w:eastAsia="en-GB"/>
        </w:rPr>
        <mc:AlternateContent>
          <mc:Choice Requires="wps">
            <w:drawing>
              <wp:anchor distT="0" distB="0" distL="114300" distR="114300" simplePos="0" relativeHeight="251658240" behindDoc="0" locked="0" layoutInCell="1" allowOverlap="1" wp14:anchorId="6F0F18E1" wp14:editId="313A6BF9">
                <wp:simplePos x="0" y="0"/>
                <wp:positionH relativeFrom="column">
                  <wp:posOffset>1066165</wp:posOffset>
                </wp:positionH>
                <wp:positionV relativeFrom="paragraph">
                  <wp:posOffset>60960</wp:posOffset>
                </wp:positionV>
                <wp:extent cx="3038475" cy="533400"/>
                <wp:effectExtent l="0" t="0" r="28575" b="19050"/>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4FC9C" id="Rectangle 59" o:spid="_x0000_s1026" style="position:absolute;margin-left:83.95pt;margin-top:4.8pt;width:239.2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"/>
            </w:pict>
          </mc:Fallback>
        </mc:AlternateContent>
      </w:r>
      <w:r w:rsidR="00145B4C" w:rsidRPr="00E26D6D">
        <w:rPr>
          <w:rFonts w:ascii="Lane C" w:hAnsi="Lane C"/>
          <w:noProof/>
          <w:sz w:val="24"/>
          <w:szCs w:val="24"/>
          <w:lang w:val="en-GB" w:eastAsia="en-GB"/>
        </w:rPr>
        <mc:AlternateContent>
          <mc:Choice Requires="wps">
            <w:drawing>
              <wp:anchor distT="0" distB="0" distL="114300" distR="114300" simplePos="0" relativeHeight="251659264" behindDoc="0" locked="0" layoutInCell="1" allowOverlap="1" wp14:anchorId="294CF49E" wp14:editId="08511DFB">
                <wp:simplePos x="0" y="0"/>
                <wp:positionH relativeFrom="column">
                  <wp:posOffset>4775200</wp:posOffset>
                </wp:positionH>
                <wp:positionV relativeFrom="paragraph">
                  <wp:posOffset>60960</wp:posOffset>
                </wp:positionV>
                <wp:extent cx="1924050" cy="533400"/>
                <wp:effectExtent l="0" t="0" r="19050" b="19050"/>
                <wp:wrapNone/>
                <wp:docPr id="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B6A0" id="Rectangle 60" o:spid="_x0000_s1026" style="position:absolute;margin-left:376pt;margin-top:4.8pt;width:151.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"/>
            </w:pict>
          </mc:Fallback>
        </mc:AlternateContent>
      </w:r>
    </w:p>
    <w:p w14:paraId="054115B1" w14:textId="77777777" w:rsidR="002737F0" w:rsidRPr="00E26D6D" w:rsidRDefault="00E160DC" w:rsidP="00D2431E">
      <w:pPr>
        <w:rPr>
          <w:rFonts w:ascii="Lane C" w:hAnsi="Lane C"/>
          <w:sz w:val="24"/>
          <w:szCs w:val="24"/>
          <w:lang w:val="en-GB"/>
        </w:rPr>
      </w:pPr>
      <w:r w:rsidRPr="00E26D6D">
        <w:rPr>
          <w:rFonts w:ascii="Lane C" w:hAnsi="Lane C"/>
          <w:sz w:val="24"/>
          <w:szCs w:val="24"/>
          <w:lang w:val="en-GB"/>
        </w:rPr>
        <w:t>SIGNATURE                                                                              DATE</w:t>
      </w:r>
    </w:p>
    <w:p w14:paraId="2CE9E81E" w14:textId="77777777" w:rsidR="002737F0" w:rsidRPr="00E26D6D" w:rsidRDefault="002737F0" w:rsidP="00D2431E">
      <w:pPr>
        <w:rPr>
          <w:rFonts w:ascii="Lane C" w:hAnsi="Lane C"/>
          <w:sz w:val="24"/>
          <w:szCs w:val="24"/>
          <w:lang w:val="en-GB"/>
        </w:rPr>
      </w:pPr>
    </w:p>
    <w:p w14:paraId="247A7EF2" w14:textId="77777777" w:rsidR="0029417F" w:rsidRPr="00E26D6D" w:rsidRDefault="0029417F" w:rsidP="00F709A6">
      <w:pPr>
        <w:rPr>
          <w:rFonts w:ascii="Lane C" w:hAnsi="Lane C"/>
          <w:sz w:val="24"/>
          <w:szCs w:val="24"/>
          <w:lang w:val="en-GB"/>
        </w:rPr>
      </w:pPr>
    </w:p>
    <w:p w14:paraId="5ABEBD94" w14:textId="77777777" w:rsidR="003B4AA5" w:rsidRPr="00CC03E7" w:rsidRDefault="00F709A6" w:rsidP="00F709A6">
      <w:pPr>
        <w:rPr>
          <w:rFonts w:ascii="Lane C" w:hAnsi="Lane C"/>
          <w:sz w:val="24"/>
          <w:szCs w:val="24"/>
          <w:lang w:val="en-GB"/>
        </w:rPr>
      </w:pPr>
      <w:r w:rsidRPr="00CC03E7">
        <w:rPr>
          <w:rFonts w:ascii="Lane C" w:hAnsi="Lane C"/>
          <w:sz w:val="24"/>
          <w:szCs w:val="24"/>
          <w:lang w:val="en-GB"/>
        </w:rPr>
        <w:t xml:space="preserve">Please Send Completed Forms &amp; Subscriptions To: </w:t>
      </w:r>
    </w:p>
    <w:p w14:paraId="3BE6B64D" w14:textId="1B54494C" w:rsidR="000C6AA5" w:rsidRDefault="000C6AA5" w:rsidP="00D2431E">
      <w:pPr>
        <w:rPr>
          <w:rFonts w:ascii="Lane C" w:hAnsi="Lane C"/>
          <w:sz w:val="24"/>
          <w:szCs w:val="24"/>
          <w:lang w:val="en-GB"/>
        </w:rPr>
      </w:pPr>
      <w:r>
        <w:rPr>
          <w:rFonts w:ascii="Lane C" w:hAnsi="Lane C"/>
          <w:sz w:val="24"/>
          <w:szCs w:val="24"/>
          <w:lang w:val="en-GB"/>
        </w:rPr>
        <w:t>James Waterworth 100 Bridle Way, Colehill, Wimborne, Dorset, BH212UX</w:t>
      </w:r>
      <w:r w:rsidR="00AF3955">
        <w:rPr>
          <w:rFonts w:ascii="Lane C" w:hAnsi="Lane C"/>
          <w:sz w:val="24"/>
          <w:szCs w:val="24"/>
          <w:lang w:val="en-GB"/>
        </w:rPr>
        <w:t xml:space="preserve">        </w:t>
      </w:r>
    </w:p>
    <w:p w14:paraId="127121CA" w14:textId="2B281628" w:rsidR="00B54B06" w:rsidRPr="00597E39" w:rsidRDefault="00750C46" w:rsidP="00D2431E">
      <w:pPr>
        <w:rPr>
          <w:rFonts w:ascii="Lane C" w:hAnsi="Lane C"/>
          <w:sz w:val="24"/>
          <w:szCs w:val="24"/>
          <w:lang w:val="it-IT"/>
        </w:rPr>
      </w:pPr>
      <w:r w:rsidRPr="00750C46">
        <w:rPr>
          <w:rFonts w:ascii="Lane C" w:hAnsi="Lane C"/>
          <w:sz w:val="24"/>
          <w:szCs w:val="24"/>
          <w:lang w:val="en-GB"/>
        </w:rPr>
        <w:t xml:space="preserve"> </w:t>
      </w:r>
      <w:r w:rsidRPr="00597E39">
        <w:rPr>
          <w:rFonts w:ascii="Lane C" w:hAnsi="Lane C"/>
          <w:sz w:val="24"/>
          <w:szCs w:val="24"/>
          <w:lang w:val="it-IT"/>
        </w:rPr>
        <w:t>E-Mail:</w:t>
      </w:r>
      <w:r w:rsidR="00B54B06" w:rsidRPr="00597E39">
        <w:rPr>
          <w:rFonts w:ascii="Lane C" w:hAnsi="Lane C"/>
          <w:sz w:val="24"/>
          <w:szCs w:val="24"/>
          <w:lang w:val="it-IT"/>
        </w:rPr>
        <w:t xml:space="preserve"> </w:t>
      </w:r>
      <w:hyperlink r:id="rId10" w:history="1">
        <w:r w:rsidR="00B54B06" w:rsidRPr="00597E39">
          <w:rPr>
            <w:rStyle w:val="Hyperlink"/>
            <w:rFonts w:ascii="Lane C" w:hAnsi="Lane C"/>
            <w:sz w:val="24"/>
            <w:szCs w:val="24"/>
            <w:lang w:val="it-IT"/>
          </w:rPr>
          <w:t>membership@wimbornerugbyclub.co.uk</w:t>
        </w:r>
      </w:hyperlink>
    </w:p>
    <w:p w14:paraId="623BB12C" w14:textId="77777777" w:rsidR="00750C46" w:rsidRPr="00597E39" w:rsidRDefault="00750C46" w:rsidP="00D2431E">
      <w:pPr>
        <w:rPr>
          <w:rFonts w:ascii="Lane C" w:hAnsi="Lane C"/>
          <w:sz w:val="24"/>
          <w:szCs w:val="24"/>
          <w:lang w:val="it-IT"/>
        </w:rPr>
      </w:pPr>
    </w:p>
    <w:sectPr w:rsidR="00750C46" w:rsidRPr="00597E39" w:rsidSect="0073583A">
      <w:type w:val="continuous"/>
      <w:pgSz w:w="11907" w:h="16839"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3C1E" w14:textId="77777777" w:rsidR="00D15D22" w:rsidRDefault="00D15D22" w:rsidP="00FC61C7">
      <w:r>
        <w:separator/>
      </w:r>
    </w:p>
  </w:endnote>
  <w:endnote w:type="continuationSeparator" w:id="0">
    <w:p w14:paraId="42D41308" w14:textId="77777777" w:rsidR="00D15D22" w:rsidRDefault="00D15D22" w:rsidP="00FC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ne C">
    <w:altName w:val="Calibri"/>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C352" w14:textId="77777777" w:rsidR="00D15D22" w:rsidRDefault="00D15D22" w:rsidP="00FC61C7">
      <w:r>
        <w:separator/>
      </w:r>
    </w:p>
  </w:footnote>
  <w:footnote w:type="continuationSeparator" w:id="0">
    <w:p w14:paraId="4B844AD4" w14:textId="77777777" w:rsidR="00D15D22" w:rsidRDefault="00D15D22" w:rsidP="00FC6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4E4"/>
    <w:multiLevelType w:val="hybridMultilevel"/>
    <w:tmpl w:val="7DD26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C61E06"/>
    <w:multiLevelType w:val="multilevel"/>
    <w:tmpl w:val="09401F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0D7A2763"/>
    <w:multiLevelType w:val="multilevel"/>
    <w:tmpl w:val="7A50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EA3AB4"/>
    <w:multiLevelType w:val="hybridMultilevel"/>
    <w:tmpl w:val="021C6DB8"/>
    <w:lvl w:ilvl="0" w:tplc="B06CD4BA">
      <w:start w:val="1"/>
      <w:numFmt w:val="bullet"/>
      <w:lvlText w:val=""/>
      <w:lvlJc w:val="left"/>
      <w:pPr>
        <w:ind w:left="644" w:hanging="360"/>
      </w:pPr>
      <w:rPr>
        <w:rFonts w:ascii="Symbol" w:hAnsi="Symbol" w:hint="default"/>
        <w:sz w:val="1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468C7"/>
    <w:multiLevelType w:val="hybridMultilevel"/>
    <w:tmpl w:val="C8C81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7710031">
    <w:abstractNumId w:val="1"/>
  </w:num>
  <w:num w:numId="2" w16cid:durableId="1312053576">
    <w:abstractNumId w:val="2"/>
  </w:num>
  <w:num w:numId="3" w16cid:durableId="583420841">
    <w:abstractNumId w:val="3"/>
  </w:num>
  <w:num w:numId="4" w16cid:durableId="628173882">
    <w:abstractNumId w:val="4"/>
  </w:num>
  <w:num w:numId="5" w16cid:durableId="1590693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7F0"/>
    <w:rsid w:val="000209AC"/>
    <w:rsid w:val="00032B42"/>
    <w:rsid w:val="00035DCA"/>
    <w:rsid w:val="000617CA"/>
    <w:rsid w:val="000665C6"/>
    <w:rsid w:val="00075130"/>
    <w:rsid w:val="00077B1E"/>
    <w:rsid w:val="000952C2"/>
    <w:rsid w:val="000A2497"/>
    <w:rsid w:val="000C6AA5"/>
    <w:rsid w:val="000D2D90"/>
    <w:rsid w:val="0012146D"/>
    <w:rsid w:val="001322BB"/>
    <w:rsid w:val="00145B4C"/>
    <w:rsid w:val="001673E7"/>
    <w:rsid w:val="00181030"/>
    <w:rsid w:val="001A1AE5"/>
    <w:rsid w:val="001B3C2A"/>
    <w:rsid w:val="002010B9"/>
    <w:rsid w:val="00204186"/>
    <w:rsid w:val="00257F85"/>
    <w:rsid w:val="00262D57"/>
    <w:rsid w:val="002737F0"/>
    <w:rsid w:val="00283CE0"/>
    <w:rsid w:val="00287ED1"/>
    <w:rsid w:val="0029417F"/>
    <w:rsid w:val="0029647E"/>
    <w:rsid w:val="002A1955"/>
    <w:rsid w:val="002A5B01"/>
    <w:rsid w:val="002B1E96"/>
    <w:rsid w:val="002C356C"/>
    <w:rsid w:val="002C68E8"/>
    <w:rsid w:val="002E5EE2"/>
    <w:rsid w:val="003033A6"/>
    <w:rsid w:val="0031024F"/>
    <w:rsid w:val="00310DEA"/>
    <w:rsid w:val="003228DD"/>
    <w:rsid w:val="00326AD2"/>
    <w:rsid w:val="00327B26"/>
    <w:rsid w:val="00360C0D"/>
    <w:rsid w:val="003613F6"/>
    <w:rsid w:val="00393C36"/>
    <w:rsid w:val="00397836"/>
    <w:rsid w:val="003B4AA5"/>
    <w:rsid w:val="003B6F70"/>
    <w:rsid w:val="003C532B"/>
    <w:rsid w:val="003D58DA"/>
    <w:rsid w:val="0040636F"/>
    <w:rsid w:val="00413788"/>
    <w:rsid w:val="00450F54"/>
    <w:rsid w:val="00465D8C"/>
    <w:rsid w:val="004713AA"/>
    <w:rsid w:val="004762E7"/>
    <w:rsid w:val="004A1AA0"/>
    <w:rsid w:val="004B2BC8"/>
    <w:rsid w:val="004D369C"/>
    <w:rsid w:val="004E6BD9"/>
    <w:rsid w:val="004F41EB"/>
    <w:rsid w:val="0050129F"/>
    <w:rsid w:val="0052663E"/>
    <w:rsid w:val="00534700"/>
    <w:rsid w:val="0054348E"/>
    <w:rsid w:val="00561ABD"/>
    <w:rsid w:val="005674F4"/>
    <w:rsid w:val="005900C9"/>
    <w:rsid w:val="0059128F"/>
    <w:rsid w:val="00597A62"/>
    <w:rsid w:val="00597E39"/>
    <w:rsid w:val="005A0AA3"/>
    <w:rsid w:val="005A7EA6"/>
    <w:rsid w:val="005C18FB"/>
    <w:rsid w:val="005C193D"/>
    <w:rsid w:val="005D1DA6"/>
    <w:rsid w:val="005D5559"/>
    <w:rsid w:val="005E492F"/>
    <w:rsid w:val="005E4E93"/>
    <w:rsid w:val="00601994"/>
    <w:rsid w:val="00643FA9"/>
    <w:rsid w:val="00655203"/>
    <w:rsid w:val="006653FF"/>
    <w:rsid w:val="006827A8"/>
    <w:rsid w:val="00693B2D"/>
    <w:rsid w:val="006A0698"/>
    <w:rsid w:val="006C2632"/>
    <w:rsid w:val="006D772C"/>
    <w:rsid w:val="006E052C"/>
    <w:rsid w:val="0070106E"/>
    <w:rsid w:val="00710D48"/>
    <w:rsid w:val="0073583A"/>
    <w:rsid w:val="00750C46"/>
    <w:rsid w:val="0077166C"/>
    <w:rsid w:val="007825FC"/>
    <w:rsid w:val="00786432"/>
    <w:rsid w:val="007A489E"/>
    <w:rsid w:val="007A4968"/>
    <w:rsid w:val="007A6D02"/>
    <w:rsid w:val="007C36F4"/>
    <w:rsid w:val="007D11CF"/>
    <w:rsid w:val="007E7531"/>
    <w:rsid w:val="008028AD"/>
    <w:rsid w:val="00817886"/>
    <w:rsid w:val="00831867"/>
    <w:rsid w:val="00833119"/>
    <w:rsid w:val="00857383"/>
    <w:rsid w:val="008652E1"/>
    <w:rsid w:val="008747BE"/>
    <w:rsid w:val="00892B25"/>
    <w:rsid w:val="00894594"/>
    <w:rsid w:val="008A2B11"/>
    <w:rsid w:val="008B271D"/>
    <w:rsid w:val="008B2E4D"/>
    <w:rsid w:val="008C023B"/>
    <w:rsid w:val="00904D55"/>
    <w:rsid w:val="00911CFB"/>
    <w:rsid w:val="0092318A"/>
    <w:rsid w:val="0095735B"/>
    <w:rsid w:val="0096034E"/>
    <w:rsid w:val="009700AA"/>
    <w:rsid w:val="00984D1F"/>
    <w:rsid w:val="00987A42"/>
    <w:rsid w:val="009B2016"/>
    <w:rsid w:val="009F0591"/>
    <w:rsid w:val="00A00ED3"/>
    <w:rsid w:val="00A5543F"/>
    <w:rsid w:val="00A631DC"/>
    <w:rsid w:val="00A64E31"/>
    <w:rsid w:val="00A6647F"/>
    <w:rsid w:val="00A66FC2"/>
    <w:rsid w:val="00A75BCA"/>
    <w:rsid w:val="00A93879"/>
    <w:rsid w:val="00A95106"/>
    <w:rsid w:val="00AB5906"/>
    <w:rsid w:val="00AD0AB6"/>
    <w:rsid w:val="00AE76B6"/>
    <w:rsid w:val="00AF3955"/>
    <w:rsid w:val="00B17864"/>
    <w:rsid w:val="00B341E9"/>
    <w:rsid w:val="00B53998"/>
    <w:rsid w:val="00B54B06"/>
    <w:rsid w:val="00B61515"/>
    <w:rsid w:val="00B6416A"/>
    <w:rsid w:val="00B664D7"/>
    <w:rsid w:val="00B8466F"/>
    <w:rsid w:val="00B930AA"/>
    <w:rsid w:val="00B95E06"/>
    <w:rsid w:val="00BA04C3"/>
    <w:rsid w:val="00BA7C73"/>
    <w:rsid w:val="00BB13AD"/>
    <w:rsid w:val="00BE70E4"/>
    <w:rsid w:val="00BF6F3F"/>
    <w:rsid w:val="00C041FB"/>
    <w:rsid w:val="00C05338"/>
    <w:rsid w:val="00C0776B"/>
    <w:rsid w:val="00C15F8A"/>
    <w:rsid w:val="00C34E5B"/>
    <w:rsid w:val="00C6248A"/>
    <w:rsid w:val="00C62669"/>
    <w:rsid w:val="00C731FC"/>
    <w:rsid w:val="00C81D22"/>
    <w:rsid w:val="00C866B4"/>
    <w:rsid w:val="00C95F78"/>
    <w:rsid w:val="00CC03E7"/>
    <w:rsid w:val="00D073A6"/>
    <w:rsid w:val="00D11D37"/>
    <w:rsid w:val="00D13903"/>
    <w:rsid w:val="00D15D22"/>
    <w:rsid w:val="00D16B29"/>
    <w:rsid w:val="00D1736F"/>
    <w:rsid w:val="00D2431E"/>
    <w:rsid w:val="00D412BF"/>
    <w:rsid w:val="00D436D0"/>
    <w:rsid w:val="00D457CA"/>
    <w:rsid w:val="00D57B72"/>
    <w:rsid w:val="00D65AC1"/>
    <w:rsid w:val="00DB4A9D"/>
    <w:rsid w:val="00DC2C1C"/>
    <w:rsid w:val="00DC6619"/>
    <w:rsid w:val="00DD0187"/>
    <w:rsid w:val="00DD1026"/>
    <w:rsid w:val="00DF118F"/>
    <w:rsid w:val="00E160DC"/>
    <w:rsid w:val="00E24A61"/>
    <w:rsid w:val="00E26D6D"/>
    <w:rsid w:val="00E311B3"/>
    <w:rsid w:val="00E51399"/>
    <w:rsid w:val="00E522FB"/>
    <w:rsid w:val="00E55C05"/>
    <w:rsid w:val="00E6258C"/>
    <w:rsid w:val="00E6791E"/>
    <w:rsid w:val="00E86007"/>
    <w:rsid w:val="00E93BDC"/>
    <w:rsid w:val="00E960D8"/>
    <w:rsid w:val="00E96AE8"/>
    <w:rsid w:val="00EB79B1"/>
    <w:rsid w:val="00ED30FF"/>
    <w:rsid w:val="00F05B3D"/>
    <w:rsid w:val="00F40F6D"/>
    <w:rsid w:val="00F551A9"/>
    <w:rsid w:val="00F709A6"/>
    <w:rsid w:val="00FA6464"/>
    <w:rsid w:val="00FB2397"/>
    <w:rsid w:val="00FB78DC"/>
    <w:rsid w:val="00FC6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0C71E"/>
  <w15:docId w15:val="{326A7715-063C-4CC3-A81D-1046FB30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D24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258C"/>
    <w:pPr>
      <w:ind w:left="720"/>
      <w:contextualSpacing/>
    </w:pPr>
  </w:style>
  <w:style w:type="paragraph" w:styleId="BalloonText">
    <w:name w:val="Balloon Text"/>
    <w:basedOn w:val="Normal"/>
    <w:link w:val="BalloonTextChar"/>
    <w:uiPriority w:val="99"/>
    <w:semiHidden/>
    <w:unhideWhenUsed/>
    <w:rsid w:val="00911CFB"/>
    <w:rPr>
      <w:rFonts w:ascii="Tahoma" w:hAnsi="Tahoma" w:cs="Tahoma"/>
      <w:sz w:val="16"/>
      <w:szCs w:val="16"/>
    </w:rPr>
  </w:style>
  <w:style w:type="character" w:customStyle="1" w:styleId="BalloonTextChar">
    <w:name w:val="Balloon Text Char"/>
    <w:basedOn w:val="DefaultParagraphFont"/>
    <w:link w:val="BalloonText"/>
    <w:uiPriority w:val="99"/>
    <w:semiHidden/>
    <w:rsid w:val="00911CFB"/>
    <w:rPr>
      <w:rFonts w:ascii="Tahoma" w:hAnsi="Tahoma" w:cs="Tahoma"/>
      <w:sz w:val="16"/>
      <w:szCs w:val="16"/>
    </w:rPr>
  </w:style>
  <w:style w:type="paragraph" w:styleId="Header">
    <w:name w:val="header"/>
    <w:basedOn w:val="Normal"/>
    <w:link w:val="HeaderChar"/>
    <w:uiPriority w:val="99"/>
    <w:unhideWhenUsed/>
    <w:rsid w:val="00FC61C7"/>
    <w:pPr>
      <w:tabs>
        <w:tab w:val="center" w:pos="4513"/>
        <w:tab w:val="right" w:pos="9026"/>
      </w:tabs>
    </w:pPr>
  </w:style>
  <w:style w:type="character" w:customStyle="1" w:styleId="HeaderChar">
    <w:name w:val="Header Char"/>
    <w:basedOn w:val="DefaultParagraphFont"/>
    <w:link w:val="Header"/>
    <w:uiPriority w:val="99"/>
    <w:rsid w:val="00FC61C7"/>
  </w:style>
  <w:style w:type="paragraph" w:styleId="Footer">
    <w:name w:val="footer"/>
    <w:basedOn w:val="Normal"/>
    <w:link w:val="FooterChar"/>
    <w:uiPriority w:val="99"/>
    <w:unhideWhenUsed/>
    <w:rsid w:val="00FC61C7"/>
    <w:pPr>
      <w:tabs>
        <w:tab w:val="center" w:pos="4513"/>
        <w:tab w:val="right" w:pos="9026"/>
      </w:tabs>
    </w:pPr>
  </w:style>
  <w:style w:type="character" w:customStyle="1" w:styleId="FooterChar">
    <w:name w:val="Footer Char"/>
    <w:basedOn w:val="DefaultParagraphFont"/>
    <w:link w:val="Footer"/>
    <w:uiPriority w:val="99"/>
    <w:rsid w:val="00FC61C7"/>
  </w:style>
  <w:style w:type="character" w:styleId="Hyperlink">
    <w:name w:val="Hyperlink"/>
    <w:basedOn w:val="DefaultParagraphFont"/>
    <w:uiPriority w:val="99"/>
    <w:unhideWhenUsed/>
    <w:rsid w:val="005E492F"/>
    <w:rPr>
      <w:color w:val="0000FF"/>
      <w:u w:val="single"/>
    </w:rPr>
  </w:style>
  <w:style w:type="character" w:styleId="FollowedHyperlink">
    <w:name w:val="FollowedHyperlink"/>
    <w:basedOn w:val="DefaultParagraphFont"/>
    <w:uiPriority w:val="99"/>
    <w:semiHidden/>
    <w:unhideWhenUsed/>
    <w:rsid w:val="005E492F"/>
    <w:rPr>
      <w:color w:val="800080" w:themeColor="followedHyperlink"/>
      <w:u w:val="single"/>
    </w:rPr>
  </w:style>
  <w:style w:type="character" w:styleId="UnresolvedMention">
    <w:name w:val="Unresolved Mention"/>
    <w:basedOn w:val="DefaultParagraphFont"/>
    <w:uiPriority w:val="99"/>
    <w:semiHidden/>
    <w:unhideWhenUsed/>
    <w:rsid w:val="00B54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7496">
      <w:bodyDiv w:val="1"/>
      <w:marLeft w:val="0"/>
      <w:marRight w:val="0"/>
      <w:marTop w:val="0"/>
      <w:marBottom w:val="0"/>
      <w:divBdr>
        <w:top w:val="none" w:sz="0" w:space="0" w:color="auto"/>
        <w:left w:val="none" w:sz="0" w:space="0" w:color="auto"/>
        <w:bottom w:val="none" w:sz="0" w:space="0" w:color="auto"/>
        <w:right w:val="none" w:sz="0" w:space="0" w:color="auto"/>
      </w:divBdr>
    </w:div>
    <w:div w:id="140780432">
      <w:bodyDiv w:val="1"/>
      <w:marLeft w:val="0"/>
      <w:marRight w:val="0"/>
      <w:marTop w:val="0"/>
      <w:marBottom w:val="0"/>
      <w:divBdr>
        <w:top w:val="none" w:sz="0" w:space="0" w:color="auto"/>
        <w:left w:val="none" w:sz="0" w:space="0" w:color="auto"/>
        <w:bottom w:val="none" w:sz="0" w:space="0" w:color="auto"/>
        <w:right w:val="none" w:sz="0" w:space="0" w:color="auto"/>
      </w:divBdr>
    </w:div>
    <w:div w:id="697197247">
      <w:bodyDiv w:val="1"/>
      <w:marLeft w:val="0"/>
      <w:marRight w:val="0"/>
      <w:marTop w:val="0"/>
      <w:marBottom w:val="0"/>
      <w:divBdr>
        <w:top w:val="none" w:sz="0" w:space="0" w:color="auto"/>
        <w:left w:val="none" w:sz="0" w:space="0" w:color="auto"/>
        <w:bottom w:val="none" w:sz="0" w:space="0" w:color="auto"/>
        <w:right w:val="none" w:sz="0" w:space="0" w:color="auto"/>
      </w:divBdr>
    </w:div>
    <w:div w:id="776755452">
      <w:bodyDiv w:val="1"/>
      <w:marLeft w:val="0"/>
      <w:marRight w:val="0"/>
      <w:marTop w:val="0"/>
      <w:marBottom w:val="0"/>
      <w:divBdr>
        <w:top w:val="none" w:sz="0" w:space="0" w:color="auto"/>
        <w:left w:val="none" w:sz="0" w:space="0" w:color="auto"/>
        <w:bottom w:val="none" w:sz="0" w:space="0" w:color="auto"/>
        <w:right w:val="none" w:sz="0" w:space="0" w:color="auto"/>
      </w:divBdr>
    </w:div>
    <w:div w:id="965696257">
      <w:bodyDiv w:val="1"/>
      <w:marLeft w:val="0"/>
      <w:marRight w:val="0"/>
      <w:marTop w:val="0"/>
      <w:marBottom w:val="0"/>
      <w:divBdr>
        <w:top w:val="none" w:sz="0" w:space="0" w:color="auto"/>
        <w:left w:val="none" w:sz="0" w:space="0" w:color="auto"/>
        <w:bottom w:val="none" w:sz="0" w:space="0" w:color="auto"/>
        <w:right w:val="none" w:sz="0" w:space="0" w:color="auto"/>
      </w:divBdr>
    </w:div>
    <w:div w:id="1783527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embership@wimbornerugbyclub.co.uk" TargetMode="External"/><Relationship Id="rId4" Type="http://schemas.openxmlformats.org/officeDocument/2006/relationships/settings" Target="settings.xml"/><Relationship Id="rId9" Type="http://schemas.openxmlformats.org/officeDocument/2006/relationships/hyperlink" Target="http://www.wimbornerugbyclub.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F6684-D09C-4341-8F7F-1E2E2E3A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Cobham</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Gil</dc:creator>
  <cp:lastModifiedBy>Robbie Holman</cp:lastModifiedBy>
  <cp:revision>4</cp:revision>
  <cp:lastPrinted>2024-07-11T16:45:00Z</cp:lastPrinted>
  <dcterms:created xsi:type="dcterms:W3CDTF">2025-06-30T20:41:00Z</dcterms:created>
  <dcterms:modified xsi:type="dcterms:W3CDTF">2026-07-21T12:18:00Z</dcterms:modified>
</cp:coreProperties>
</file>